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3F0D" w14:textId="77777777" w:rsidR="00DC31BD" w:rsidRDefault="00DC31BD">
      <w:pPr>
        <w:pStyle w:val="Tekstpodstawowy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ZARZĄDZENIE NR  </w:t>
      </w:r>
      <w:r w:rsidR="003C79B2">
        <w:rPr>
          <w:b/>
          <w:bCs/>
          <w:sz w:val="22"/>
          <w:szCs w:val="22"/>
        </w:rPr>
        <w:t>41</w:t>
      </w:r>
      <w:r>
        <w:rPr>
          <w:b/>
          <w:bCs/>
          <w:sz w:val="22"/>
          <w:szCs w:val="22"/>
        </w:rPr>
        <w:t>/20</w:t>
      </w:r>
      <w:r w:rsidR="00E51433">
        <w:rPr>
          <w:b/>
          <w:bCs/>
          <w:sz w:val="22"/>
          <w:szCs w:val="22"/>
        </w:rPr>
        <w:t>2</w:t>
      </w:r>
      <w:r w:rsidR="003C79B2">
        <w:rPr>
          <w:b/>
          <w:bCs/>
          <w:sz w:val="22"/>
          <w:szCs w:val="22"/>
        </w:rPr>
        <w:t>1</w:t>
      </w:r>
    </w:p>
    <w:p w14:paraId="49B2A5BF" w14:textId="77777777" w:rsidR="00DC31BD" w:rsidRDefault="00DC31BD">
      <w:pPr>
        <w:pStyle w:val="Tekstpodstawowy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WÓJTA GMINY  Ceków-Kolonia</w:t>
      </w:r>
    </w:p>
    <w:p w14:paraId="658D69ED" w14:textId="77777777" w:rsidR="00DC31BD" w:rsidRDefault="00DC31BD">
      <w:pPr>
        <w:pStyle w:val="Tekstpodstawowy"/>
        <w:jc w:val="center"/>
        <w:rPr>
          <w:sz w:val="22"/>
          <w:szCs w:val="22"/>
        </w:rPr>
      </w:pPr>
      <w:bookmarkStart w:id="0" w:name="_Hlk45264311"/>
      <w:r>
        <w:rPr>
          <w:b/>
          <w:bCs/>
          <w:sz w:val="22"/>
          <w:szCs w:val="22"/>
        </w:rPr>
        <w:t xml:space="preserve">z dnia </w:t>
      </w:r>
      <w:r w:rsidR="003C79B2">
        <w:rPr>
          <w:b/>
          <w:bCs/>
          <w:sz w:val="22"/>
          <w:szCs w:val="22"/>
        </w:rPr>
        <w:t>14 czerwca 2021</w:t>
      </w:r>
      <w:r>
        <w:rPr>
          <w:b/>
          <w:bCs/>
          <w:sz w:val="22"/>
          <w:szCs w:val="22"/>
        </w:rPr>
        <w:t xml:space="preserve"> r</w:t>
      </w:r>
      <w:bookmarkEnd w:id="0"/>
      <w:r>
        <w:rPr>
          <w:b/>
          <w:bCs/>
          <w:sz w:val="22"/>
          <w:szCs w:val="22"/>
        </w:rPr>
        <w:t>.</w:t>
      </w:r>
    </w:p>
    <w:p w14:paraId="7D258542" w14:textId="77777777" w:rsidR="00DC31BD" w:rsidRDefault="00DC31BD">
      <w:pPr>
        <w:pStyle w:val="Tekstpodstawowy"/>
        <w:rPr>
          <w:sz w:val="22"/>
          <w:szCs w:val="22"/>
        </w:rPr>
      </w:pPr>
    </w:p>
    <w:p w14:paraId="23761EDA" w14:textId="77777777" w:rsidR="00DC31BD" w:rsidRDefault="00DC31BD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 sprawie ogłoszenia otwartego </w:t>
      </w:r>
      <w:r>
        <w:rPr>
          <w:rStyle w:val="Pogrubienie"/>
          <w:sz w:val="22"/>
          <w:szCs w:val="22"/>
        </w:rPr>
        <w:t>konkursu ofert dla organizacji pozarządowych oraz podmiotów  wymienionych w art. 3 ust. 3</w:t>
      </w:r>
      <w:r w:rsidR="00DD251E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 xml:space="preserve">ustawy z dnia 24.04.2003 o działalności pożytku publicznego </w:t>
      </w:r>
      <w:r w:rsidR="00EE7E85">
        <w:rPr>
          <w:rStyle w:val="Pogrubienie"/>
          <w:sz w:val="22"/>
          <w:szCs w:val="22"/>
        </w:rPr>
        <w:br/>
      </w:r>
      <w:r>
        <w:rPr>
          <w:rStyle w:val="Pogrubienie"/>
          <w:sz w:val="22"/>
          <w:szCs w:val="22"/>
        </w:rPr>
        <w:t>i o wolontariacie na wsparcie realizacji zadań pożytku publicznego w 20</w:t>
      </w:r>
      <w:r w:rsidR="00E51433">
        <w:rPr>
          <w:rStyle w:val="Pogrubienie"/>
          <w:sz w:val="22"/>
          <w:szCs w:val="22"/>
        </w:rPr>
        <w:t>2</w:t>
      </w:r>
      <w:r w:rsidR="003C79B2">
        <w:rPr>
          <w:rStyle w:val="Pogrubienie"/>
          <w:sz w:val="22"/>
          <w:szCs w:val="22"/>
        </w:rPr>
        <w:t>1</w:t>
      </w:r>
      <w:r w:rsidR="000A3B26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r.</w:t>
      </w:r>
    </w:p>
    <w:p w14:paraId="058A5E00" w14:textId="77777777" w:rsidR="00DC31BD" w:rsidRDefault="00DC31BD">
      <w:pPr>
        <w:pStyle w:val="Tekstpodstawowy"/>
        <w:jc w:val="both"/>
        <w:rPr>
          <w:sz w:val="22"/>
          <w:szCs w:val="22"/>
        </w:rPr>
      </w:pPr>
    </w:p>
    <w:p w14:paraId="2844E072" w14:textId="77777777" w:rsidR="00DC31BD" w:rsidRDefault="00DC31BD">
      <w:pPr>
        <w:pStyle w:val="Tekstpodstawowy"/>
        <w:rPr>
          <w:sz w:val="22"/>
          <w:szCs w:val="22"/>
        </w:rPr>
      </w:pPr>
    </w:p>
    <w:p w14:paraId="756342F6" w14:textId="77777777" w:rsidR="00DC31BD" w:rsidRDefault="00DC31BD">
      <w:pPr>
        <w:pStyle w:val="Tekstpodstawowy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C4B0B" w:rsidRPr="002C4B0B">
        <w:rPr>
          <w:sz w:val="22"/>
          <w:szCs w:val="22"/>
        </w:rPr>
        <w:t>Na podstawie art. 11 i art. 13 ustawy z dnia 24 kwietnia 2003 roku o działalności pożytku publicznego i wolontariacie (</w:t>
      </w:r>
      <w:bookmarkStart w:id="1" w:name="_Hlk45265455"/>
      <w:r w:rsidR="00E51433" w:rsidRPr="00E51433">
        <w:rPr>
          <w:sz w:val="22"/>
          <w:szCs w:val="22"/>
        </w:rPr>
        <w:t>Dz.U. 2020 poz. 1057</w:t>
      </w:r>
      <w:r w:rsidR="00B554BB">
        <w:rPr>
          <w:sz w:val="22"/>
          <w:szCs w:val="22"/>
        </w:rPr>
        <w:t xml:space="preserve"> </w:t>
      </w:r>
      <w:r w:rsidR="002C4B0B" w:rsidRPr="002C4B0B">
        <w:rPr>
          <w:sz w:val="22"/>
          <w:szCs w:val="22"/>
        </w:rPr>
        <w:t>ze zm.</w:t>
      </w:r>
      <w:bookmarkEnd w:id="1"/>
      <w:r w:rsidR="002C4B0B" w:rsidRPr="002C4B0B">
        <w:rPr>
          <w:sz w:val="22"/>
          <w:szCs w:val="22"/>
        </w:rPr>
        <w:t xml:space="preserve">) oraz Uchwały Nr </w:t>
      </w:r>
      <w:r w:rsidR="003C79B2">
        <w:rPr>
          <w:sz w:val="22"/>
          <w:szCs w:val="22"/>
        </w:rPr>
        <w:t>XXXI/180/2020</w:t>
      </w:r>
      <w:r w:rsidR="002C4B0B" w:rsidRPr="002C4B0B">
        <w:rPr>
          <w:sz w:val="22"/>
          <w:szCs w:val="22"/>
        </w:rPr>
        <w:t xml:space="preserve">  Rady Gminy Ceków-Kolonia z dnia </w:t>
      </w:r>
      <w:r w:rsidR="00396C90">
        <w:rPr>
          <w:sz w:val="22"/>
          <w:szCs w:val="22"/>
        </w:rPr>
        <w:t>27</w:t>
      </w:r>
      <w:r w:rsidR="002C4B0B" w:rsidRPr="002C4B0B">
        <w:rPr>
          <w:sz w:val="22"/>
          <w:szCs w:val="22"/>
        </w:rPr>
        <w:t xml:space="preserve"> listopada 20</w:t>
      </w:r>
      <w:r w:rsidR="003C79B2">
        <w:rPr>
          <w:sz w:val="22"/>
          <w:szCs w:val="22"/>
        </w:rPr>
        <w:t>20</w:t>
      </w:r>
      <w:r w:rsidR="002C4B0B" w:rsidRPr="002C4B0B">
        <w:rPr>
          <w:sz w:val="22"/>
          <w:szCs w:val="22"/>
        </w:rPr>
        <w:t xml:space="preserve"> r. w sprawie </w:t>
      </w:r>
      <w:r w:rsidR="003C79B2">
        <w:rPr>
          <w:sz w:val="22"/>
          <w:szCs w:val="22"/>
        </w:rPr>
        <w:t>przyjęcia</w:t>
      </w:r>
      <w:r w:rsidR="002C4B0B" w:rsidRPr="002C4B0B">
        <w:rPr>
          <w:sz w:val="22"/>
          <w:szCs w:val="22"/>
        </w:rPr>
        <w:t xml:space="preserve"> programu współpracy </w:t>
      </w:r>
      <w:r w:rsidR="003C79B2" w:rsidRPr="003C79B2">
        <w:rPr>
          <w:sz w:val="22"/>
          <w:szCs w:val="22"/>
        </w:rPr>
        <w:t>Gminy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Ceków</w:t>
      </w:r>
      <w:r w:rsidR="003C79B2">
        <w:rPr>
          <w:sz w:val="22"/>
          <w:szCs w:val="22"/>
        </w:rPr>
        <w:t>-</w:t>
      </w:r>
      <w:r w:rsidR="003C79B2" w:rsidRPr="003C79B2">
        <w:rPr>
          <w:sz w:val="22"/>
          <w:szCs w:val="22"/>
        </w:rPr>
        <w:t>Kolonia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z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organizacjami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pozarządowymi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oraz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podmiotami,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o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których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mowa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w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art.3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ust.3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ustawy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z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dnia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24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kwietnia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2003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r.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o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działalności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pożytku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publicznego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i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o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wolontariacie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na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rok</w:t>
      </w:r>
      <w:r w:rsidR="003C79B2">
        <w:rPr>
          <w:sz w:val="22"/>
          <w:szCs w:val="22"/>
        </w:rPr>
        <w:t xml:space="preserve"> </w:t>
      </w:r>
      <w:r w:rsidR="003C79B2" w:rsidRPr="003C79B2">
        <w:rPr>
          <w:sz w:val="22"/>
          <w:szCs w:val="22"/>
        </w:rPr>
        <w:t>2021</w:t>
      </w:r>
      <w:r w:rsidR="002C4B0B" w:rsidRPr="002C4B0B">
        <w:rPr>
          <w:sz w:val="22"/>
          <w:szCs w:val="22"/>
        </w:rPr>
        <w:t>.</w:t>
      </w:r>
      <w:r w:rsidR="002C4B0B">
        <w:rPr>
          <w:sz w:val="22"/>
          <w:szCs w:val="22"/>
        </w:rPr>
        <w:t xml:space="preserve"> </w:t>
      </w:r>
      <w:r w:rsidR="00E51433">
        <w:rPr>
          <w:sz w:val="22"/>
          <w:szCs w:val="22"/>
        </w:rPr>
        <w:t xml:space="preserve"> </w:t>
      </w:r>
    </w:p>
    <w:p w14:paraId="7C0CD77E" w14:textId="77777777" w:rsidR="003C79B2" w:rsidRDefault="003C79B2">
      <w:pPr>
        <w:pStyle w:val="Tekstpodstawowy"/>
        <w:jc w:val="both"/>
        <w:rPr>
          <w:rFonts w:eastAsia="TimesNewRomanPSMT"/>
          <w:sz w:val="22"/>
          <w:szCs w:val="22"/>
        </w:rPr>
      </w:pPr>
    </w:p>
    <w:p w14:paraId="13B3EDFE" w14:textId="77777777" w:rsidR="00DC31BD" w:rsidRDefault="00DC31BD">
      <w:pPr>
        <w:pStyle w:val="Tekstpodstawowy"/>
        <w:rPr>
          <w:sz w:val="22"/>
          <w:szCs w:val="22"/>
        </w:rPr>
      </w:pPr>
      <w:r>
        <w:rPr>
          <w:rFonts w:eastAsia="TimesNewRomanPSMT"/>
          <w:sz w:val="22"/>
          <w:szCs w:val="22"/>
        </w:rPr>
        <w:t>§ 1</w:t>
      </w:r>
      <w:r w:rsidR="003C79B2">
        <w:rPr>
          <w:sz w:val="22"/>
          <w:szCs w:val="22"/>
        </w:rPr>
        <w:t xml:space="preserve">. </w:t>
      </w:r>
      <w:r>
        <w:rPr>
          <w:sz w:val="22"/>
          <w:szCs w:val="22"/>
        </w:rPr>
        <w:t>Ogłasza się otwarty konkurs ofert o treści stanowiącej załącznik nr 1 do niniejszego zarządzenia.</w:t>
      </w:r>
    </w:p>
    <w:p w14:paraId="78BDEE6E" w14:textId="77777777" w:rsidR="003C79B2" w:rsidRDefault="003C79B2">
      <w:pPr>
        <w:pStyle w:val="Tekstpodstawowy"/>
        <w:rPr>
          <w:sz w:val="22"/>
          <w:szCs w:val="22"/>
        </w:rPr>
      </w:pPr>
    </w:p>
    <w:p w14:paraId="2970E4E7" w14:textId="77777777" w:rsidR="00DC31BD" w:rsidRDefault="00DC31BD" w:rsidP="003C79B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2</w:t>
      </w:r>
      <w:r w:rsidR="003C79B2">
        <w:rPr>
          <w:sz w:val="22"/>
          <w:szCs w:val="22"/>
        </w:rPr>
        <w:t xml:space="preserve">. </w:t>
      </w:r>
      <w:r>
        <w:rPr>
          <w:rFonts w:eastAsia="TimesNewRomanPSMT"/>
          <w:sz w:val="22"/>
          <w:szCs w:val="22"/>
        </w:rPr>
        <w:t xml:space="preserve">Ogłoszenie, o którym mowa w </w:t>
      </w:r>
      <w:r>
        <w:rPr>
          <w:rFonts w:eastAsia="TimesNewRomanPSMT"/>
          <w:bCs/>
          <w:sz w:val="22"/>
          <w:szCs w:val="22"/>
        </w:rPr>
        <w:t>§</w:t>
      </w:r>
      <w:r>
        <w:rPr>
          <w:rFonts w:eastAsia="TimesNewRomanPSMT"/>
          <w:b/>
          <w:bCs/>
          <w:sz w:val="22"/>
          <w:szCs w:val="22"/>
        </w:rPr>
        <w:t xml:space="preserve"> </w:t>
      </w:r>
      <w:r>
        <w:rPr>
          <w:rFonts w:eastAsia="TimesNewRomanPSMT"/>
          <w:sz w:val="22"/>
          <w:szCs w:val="22"/>
        </w:rPr>
        <w:t xml:space="preserve">1 umieszcza się w Biuletynie Informacji Publicznej Gminy Ceków-Kolonia, na stronie internetowej </w:t>
      </w:r>
      <w:hyperlink r:id="rId6" w:history="1">
        <w:r>
          <w:rPr>
            <w:rStyle w:val="Hipercze"/>
            <w:rFonts w:eastAsia="TimesNewRomanPSMT"/>
          </w:rPr>
          <w:t>www.cekow.pl</w:t>
        </w:r>
      </w:hyperlink>
      <w:r>
        <w:rPr>
          <w:rFonts w:eastAsia="TimesNewRomanPSMT"/>
          <w:sz w:val="22"/>
          <w:szCs w:val="22"/>
        </w:rPr>
        <w:t xml:space="preserve"> oraz w siedzibie Urzędu Gminy w Ceków-Kolonia, Ceków-Kolonia 51, 62-834 Ceków.</w:t>
      </w:r>
    </w:p>
    <w:p w14:paraId="6B0A3DF8" w14:textId="77777777" w:rsidR="00DC31BD" w:rsidRDefault="00DC31BD">
      <w:pPr>
        <w:pStyle w:val="Tekstpodstawowy"/>
        <w:rPr>
          <w:sz w:val="22"/>
          <w:szCs w:val="22"/>
        </w:rPr>
      </w:pPr>
    </w:p>
    <w:p w14:paraId="02F83AF3" w14:textId="77777777" w:rsidR="00DC31BD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3</w:t>
      </w:r>
      <w:r w:rsidR="003C79B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Wykonanie zarządzenia powierza się </w:t>
      </w:r>
      <w:r w:rsidR="00A61C68">
        <w:rPr>
          <w:sz w:val="22"/>
          <w:szCs w:val="22"/>
        </w:rPr>
        <w:t>Panu Adrian Pera.</w:t>
      </w:r>
    </w:p>
    <w:p w14:paraId="07FA2677" w14:textId="77777777" w:rsidR="00DC31BD" w:rsidRDefault="00DC31BD">
      <w:pPr>
        <w:pStyle w:val="Tekstpodstawowy"/>
        <w:rPr>
          <w:sz w:val="22"/>
          <w:szCs w:val="22"/>
        </w:rPr>
      </w:pPr>
    </w:p>
    <w:p w14:paraId="22A260D3" w14:textId="77777777" w:rsidR="00DC31BD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4</w:t>
      </w:r>
      <w:r w:rsidR="003C79B2">
        <w:rPr>
          <w:sz w:val="22"/>
          <w:szCs w:val="22"/>
        </w:rPr>
        <w:t xml:space="preserve">. </w:t>
      </w:r>
      <w:r>
        <w:rPr>
          <w:rFonts w:eastAsia="TimesNewRomanPSMT"/>
          <w:sz w:val="22"/>
          <w:szCs w:val="22"/>
        </w:rPr>
        <w:t>Zarządzenie wchodzi w życie z dniem podpisania.</w:t>
      </w:r>
    </w:p>
    <w:p w14:paraId="72021B2D" w14:textId="0C06FD9A" w:rsidR="00FF6B50" w:rsidRDefault="00FF6B50" w:rsidP="008D02B5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33BA39D" w14:textId="77777777" w:rsidR="00DC31BD" w:rsidRDefault="00DC31BD" w:rsidP="008D02B5">
      <w:pPr>
        <w:pStyle w:val="Tekstpodstawowy"/>
        <w:rPr>
          <w:sz w:val="16"/>
          <w:szCs w:val="16"/>
        </w:rPr>
      </w:pPr>
    </w:p>
    <w:p w14:paraId="55D98934" w14:textId="77777777" w:rsidR="00DC31BD" w:rsidRDefault="00DC31BD">
      <w:pPr>
        <w:pStyle w:val="Tekstpodstawowy"/>
        <w:spacing w:after="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1 </w:t>
      </w:r>
      <w:r>
        <w:rPr>
          <w:rFonts w:eastAsia="TimesNewRomanPSMT"/>
          <w:sz w:val="16"/>
          <w:szCs w:val="16"/>
        </w:rPr>
        <w:t xml:space="preserve">do Zarządzenia  Nr </w:t>
      </w:r>
      <w:r w:rsidR="003C79B2">
        <w:rPr>
          <w:rFonts w:eastAsia="TimesNewRomanPSMT"/>
          <w:sz w:val="16"/>
          <w:szCs w:val="16"/>
        </w:rPr>
        <w:t>41</w:t>
      </w:r>
      <w:r>
        <w:rPr>
          <w:rFonts w:eastAsia="TimesNewRomanPSMT"/>
          <w:sz w:val="16"/>
          <w:szCs w:val="16"/>
        </w:rPr>
        <w:t>/20</w:t>
      </w:r>
      <w:r w:rsidR="00E5549B">
        <w:rPr>
          <w:rFonts w:eastAsia="TimesNewRomanPSMT"/>
          <w:sz w:val="16"/>
          <w:szCs w:val="16"/>
        </w:rPr>
        <w:t>2</w:t>
      </w:r>
      <w:r w:rsidR="003C79B2">
        <w:rPr>
          <w:rFonts w:eastAsia="TimesNewRomanPSMT"/>
          <w:sz w:val="16"/>
          <w:szCs w:val="16"/>
        </w:rPr>
        <w:t>1</w:t>
      </w:r>
      <w:r>
        <w:rPr>
          <w:rFonts w:eastAsia="TimesNewRomanPSMT"/>
          <w:sz w:val="16"/>
          <w:szCs w:val="16"/>
        </w:rPr>
        <w:t xml:space="preserve"> </w:t>
      </w:r>
    </w:p>
    <w:p w14:paraId="15717379" w14:textId="77777777" w:rsidR="00DC31BD" w:rsidRDefault="00DC31BD">
      <w:pPr>
        <w:pStyle w:val="Tekstpodstawowy"/>
        <w:spacing w:after="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Wójta Gminy Ceków-Kolonia </w:t>
      </w:r>
      <w:r>
        <w:rPr>
          <w:rFonts w:eastAsia="TimesNewRomanPSMT"/>
          <w:sz w:val="16"/>
          <w:szCs w:val="16"/>
        </w:rPr>
        <w:t>z dnia</w:t>
      </w:r>
      <w:r w:rsidR="00E5549B" w:rsidRPr="00E5549B">
        <w:rPr>
          <w:rFonts w:eastAsia="TimesNewRomanPSMT"/>
          <w:sz w:val="16"/>
          <w:szCs w:val="16"/>
        </w:rPr>
        <w:t xml:space="preserve"> </w:t>
      </w:r>
      <w:r w:rsidR="003C79B2">
        <w:rPr>
          <w:rFonts w:eastAsia="TimesNewRomanPSMT"/>
          <w:sz w:val="16"/>
          <w:szCs w:val="16"/>
        </w:rPr>
        <w:t>14 czerwca 2021</w:t>
      </w:r>
      <w:r w:rsidR="00E5549B" w:rsidRPr="00E5549B">
        <w:rPr>
          <w:rFonts w:eastAsia="TimesNewRomanPSMT"/>
          <w:sz w:val="16"/>
          <w:szCs w:val="16"/>
        </w:rPr>
        <w:t xml:space="preserve"> r</w:t>
      </w:r>
    </w:p>
    <w:p w14:paraId="3C67ABCB" w14:textId="77777777" w:rsidR="00DC31BD" w:rsidRDefault="00DC31BD">
      <w:pPr>
        <w:pStyle w:val="Tekstpodstawowy"/>
        <w:jc w:val="right"/>
        <w:rPr>
          <w:sz w:val="16"/>
          <w:szCs w:val="16"/>
        </w:rPr>
      </w:pPr>
    </w:p>
    <w:p w14:paraId="7036657B" w14:textId="77777777" w:rsidR="00DC31BD" w:rsidRDefault="00DC31BD">
      <w:pPr>
        <w:pStyle w:val="Tekstpodstawowy"/>
        <w:jc w:val="center"/>
      </w:pPr>
    </w:p>
    <w:p w14:paraId="71E01E9C" w14:textId="77777777" w:rsidR="00DC31BD" w:rsidRDefault="00DC31BD">
      <w:pPr>
        <w:pStyle w:val="Tekstpodstawowy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WÓJT GMINY CEKÓW-KOLONIA</w:t>
      </w:r>
    </w:p>
    <w:p w14:paraId="3E033B7C" w14:textId="329299AA" w:rsidR="00DC31BD" w:rsidRDefault="00DC31BD">
      <w:pPr>
        <w:pStyle w:val="Tekstpodstawowy"/>
      </w:pPr>
      <w:r>
        <w:rPr>
          <w:rStyle w:val="Pogrubienie"/>
          <w:sz w:val="22"/>
          <w:szCs w:val="22"/>
        </w:rPr>
        <w:t xml:space="preserve">Ogłasza otwarty konkurs dla organizacji pozarządowych oraz podmiotów wymienionych w art. 3 ust. 3 </w:t>
      </w:r>
      <w:bookmarkStart w:id="2" w:name="_Hlk45267345"/>
      <w:r>
        <w:rPr>
          <w:rStyle w:val="Pogrubienie"/>
          <w:sz w:val="22"/>
          <w:szCs w:val="22"/>
        </w:rPr>
        <w:t>ustawy  o działalności pożytku publicznego i o wolontariacie</w:t>
      </w:r>
      <w:bookmarkEnd w:id="2"/>
      <w:r>
        <w:rPr>
          <w:rStyle w:val="Pogrubienie"/>
          <w:sz w:val="22"/>
          <w:szCs w:val="22"/>
        </w:rPr>
        <w:t xml:space="preserve"> na wsparcie realizacji zadań pożytku publicznego w 20</w:t>
      </w:r>
      <w:r w:rsidR="00E5549B">
        <w:rPr>
          <w:rStyle w:val="Pogrubienie"/>
          <w:sz w:val="22"/>
          <w:szCs w:val="22"/>
        </w:rPr>
        <w:t>2</w:t>
      </w:r>
      <w:r w:rsidR="00F13C85">
        <w:rPr>
          <w:rStyle w:val="Pogrubienie"/>
          <w:sz w:val="22"/>
          <w:szCs w:val="22"/>
        </w:rPr>
        <w:t>1</w:t>
      </w:r>
      <w:r>
        <w:rPr>
          <w:rStyle w:val="Pogrubienie"/>
          <w:sz w:val="22"/>
          <w:szCs w:val="22"/>
        </w:rPr>
        <w:t xml:space="preserve"> r.</w:t>
      </w:r>
    </w:p>
    <w:p w14:paraId="1D0DE4C8" w14:textId="77777777" w:rsidR="00DC31BD" w:rsidRDefault="00DC31BD">
      <w:pPr>
        <w:pStyle w:val="Tekstpodstawowy"/>
      </w:pPr>
    </w:p>
    <w:p w14:paraId="390E933D" w14:textId="77777777" w:rsidR="00DC31BD" w:rsidRDefault="00DC31BD">
      <w:pPr>
        <w:pStyle w:val="Tekstpodstawowy"/>
        <w:rPr>
          <w:rStyle w:val="Pogrubienie"/>
          <w:b w:val="0"/>
          <w:bCs w:val="0"/>
          <w:sz w:val="22"/>
          <w:szCs w:val="22"/>
        </w:rPr>
      </w:pPr>
      <w:r>
        <w:rPr>
          <w:b/>
          <w:bCs/>
          <w:sz w:val="22"/>
          <w:szCs w:val="22"/>
        </w:rPr>
        <w:t>I. Rodzaj zadania:</w:t>
      </w:r>
    </w:p>
    <w:p w14:paraId="7F33690B" w14:textId="77777777" w:rsidR="00DC31BD" w:rsidRDefault="00DC31BD">
      <w:pPr>
        <w:pStyle w:val="Tekstpodstawowy"/>
        <w:numPr>
          <w:ilvl w:val="0"/>
          <w:numId w:val="5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Organizacja </w:t>
      </w:r>
      <w:r w:rsidR="007718CC">
        <w:rPr>
          <w:rStyle w:val="Pogrubienie"/>
          <w:b w:val="0"/>
          <w:bCs w:val="0"/>
          <w:sz w:val="22"/>
          <w:szCs w:val="22"/>
        </w:rPr>
        <w:t>czterech</w:t>
      </w:r>
      <w:r w:rsidR="00A80043">
        <w:rPr>
          <w:rStyle w:val="Pogrubienie"/>
          <w:b w:val="0"/>
          <w:bCs w:val="0"/>
          <w:sz w:val="22"/>
          <w:szCs w:val="22"/>
        </w:rPr>
        <w:t xml:space="preserve"> </w:t>
      </w:r>
      <w:r w:rsidR="007718CC">
        <w:rPr>
          <w:rStyle w:val="Pogrubienie"/>
          <w:b w:val="0"/>
          <w:bCs w:val="0"/>
          <w:sz w:val="22"/>
          <w:szCs w:val="22"/>
        </w:rPr>
        <w:t>spotkań z</w:t>
      </w:r>
      <w:r w:rsidR="00A80043">
        <w:rPr>
          <w:rStyle w:val="Pogrubienie"/>
          <w:b w:val="0"/>
          <w:bCs w:val="0"/>
          <w:sz w:val="22"/>
          <w:szCs w:val="22"/>
        </w:rPr>
        <w:t xml:space="preserve"> treni</w:t>
      </w:r>
      <w:r w:rsidR="007718CC">
        <w:rPr>
          <w:rStyle w:val="Pogrubienie"/>
          <w:b w:val="0"/>
          <w:bCs w:val="0"/>
          <w:sz w:val="22"/>
          <w:szCs w:val="22"/>
        </w:rPr>
        <w:t>ngiem</w:t>
      </w:r>
      <w:r w:rsidR="00A80043">
        <w:rPr>
          <w:rStyle w:val="Pogrubienie"/>
          <w:b w:val="0"/>
          <w:bCs w:val="0"/>
          <w:sz w:val="22"/>
          <w:szCs w:val="22"/>
        </w:rPr>
        <w:t xml:space="preserve"> dla dzieci </w:t>
      </w:r>
      <w:r w:rsidR="007735DA">
        <w:rPr>
          <w:rStyle w:val="Pogrubienie"/>
          <w:b w:val="0"/>
          <w:bCs w:val="0"/>
          <w:sz w:val="22"/>
          <w:szCs w:val="22"/>
        </w:rPr>
        <w:t>na terenie gminy</w:t>
      </w:r>
      <w:r w:rsidR="00A80043">
        <w:rPr>
          <w:rStyle w:val="Pogrubienie"/>
          <w:b w:val="0"/>
          <w:bCs w:val="0"/>
          <w:sz w:val="22"/>
          <w:szCs w:val="22"/>
        </w:rPr>
        <w:t xml:space="preserve"> </w:t>
      </w:r>
      <w:r w:rsidR="00EE7E85">
        <w:rPr>
          <w:rStyle w:val="Pogrubienie"/>
          <w:b w:val="0"/>
          <w:bCs w:val="0"/>
          <w:sz w:val="22"/>
          <w:szCs w:val="22"/>
        </w:rPr>
        <w:t>zakończon</w:t>
      </w:r>
      <w:r w:rsidR="007718CC">
        <w:rPr>
          <w:rStyle w:val="Pogrubienie"/>
          <w:b w:val="0"/>
          <w:bCs w:val="0"/>
          <w:sz w:val="22"/>
          <w:szCs w:val="22"/>
        </w:rPr>
        <w:t>ych</w:t>
      </w:r>
      <w:r w:rsidR="00EE7E85">
        <w:rPr>
          <w:rStyle w:val="Pogrubienie"/>
          <w:b w:val="0"/>
          <w:bCs w:val="0"/>
          <w:sz w:val="22"/>
          <w:szCs w:val="22"/>
        </w:rPr>
        <w:t xml:space="preserve"> bieg</w:t>
      </w:r>
      <w:r w:rsidR="007718CC">
        <w:rPr>
          <w:rStyle w:val="Pogrubienie"/>
          <w:b w:val="0"/>
          <w:bCs w:val="0"/>
          <w:sz w:val="22"/>
          <w:szCs w:val="22"/>
        </w:rPr>
        <w:t>iem</w:t>
      </w:r>
      <w:r w:rsidR="00EE7E85">
        <w:rPr>
          <w:rStyle w:val="Pogrubienie"/>
          <w:b w:val="0"/>
          <w:bCs w:val="0"/>
          <w:sz w:val="22"/>
          <w:szCs w:val="22"/>
        </w:rPr>
        <w:t xml:space="preserve"> z przeszkodami dla dzieci w miejscowości Kamień</w:t>
      </w:r>
    </w:p>
    <w:p w14:paraId="7251BBAF" w14:textId="77777777" w:rsidR="00DC31BD" w:rsidRDefault="00DC31BD">
      <w:pPr>
        <w:pStyle w:val="Tekstpodstawowy"/>
        <w:jc w:val="both"/>
        <w:rPr>
          <w:rStyle w:val="Pogrubienie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    </w:t>
      </w:r>
    </w:p>
    <w:p w14:paraId="449A2FF8" w14:textId="77777777" w:rsidR="00DC31BD" w:rsidRDefault="00DC31BD">
      <w:pPr>
        <w:pStyle w:val="Tekstpodstawowy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II</w:t>
      </w:r>
      <w:r>
        <w:rPr>
          <w:rStyle w:val="Pogrubienie"/>
          <w:b w:val="0"/>
          <w:bCs w:val="0"/>
          <w:sz w:val="22"/>
          <w:szCs w:val="22"/>
        </w:rPr>
        <w:t xml:space="preserve">. </w:t>
      </w:r>
      <w:r>
        <w:rPr>
          <w:rStyle w:val="Pogrubienie"/>
          <w:sz w:val="22"/>
          <w:szCs w:val="22"/>
        </w:rPr>
        <w:t>Wysokość środków publicznych przeznaczonych na realizację zadania</w:t>
      </w:r>
    </w:p>
    <w:p w14:paraId="6A2F1F9F" w14:textId="77777777" w:rsidR="00DC31BD" w:rsidRDefault="0027718A">
      <w:pPr>
        <w:pStyle w:val="Tekstpodstawowy"/>
        <w:numPr>
          <w:ilvl w:val="0"/>
          <w:numId w:val="10"/>
        </w:numPr>
      </w:pPr>
      <w:r>
        <w:rPr>
          <w:rStyle w:val="Pogrubienie"/>
          <w:b w:val="0"/>
          <w:bCs w:val="0"/>
          <w:sz w:val="22"/>
          <w:szCs w:val="22"/>
        </w:rPr>
        <w:t>10</w:t>
      </w:r>
      <w:r w:rsidR="00DC31BD">
        <w:rPr>
          <w:rStyle w:val="Pogrubienie"/>
          <w:b w:val="0"/>
          <w:bCs w:val="0"/>
          <w:sz w:val="22"/>
          <w:szCs w:val="22"/>
        </w:rPr>
        <w:t>.000,00</w:t>
      </w:r>
      <w:r w:rsidR="00EE7E85">
        <w:rPr>
          <w:rStyle w:val="Pogrubienie"/>
          <w:b w:val="0"/>
          <w:bCs w:val="0"/>
          <w:sz w:val="22"/>
          <w:szCs w:val="22"/>
        </w:rPr>
        <w:t xml:space="preserve"> </w:t>
      </w:r>
      <w:r w:rsidR="00DC31BD">
        <w:rPr>
          <w:rStyle w:val="Pogrubienie"/>
          <w:b w:val="0"/>
          <w:bCs w:val="0"/>
          <w:sz w:val="22"/>
          <w:szCs w:val="22"/>
        </w:rPr>
        <w:t xml:space="preserve">zł (słownie: </w:t>
      </w:r>
      <w:r>
        <w:rPr>
          <w:rStyle w:val="Pogrubienie"/>
          <w:b w:val="0"/>
          <w:bCs w:val="0"/>
          <w:sz w:val="22"/>
          <w:szCs w:val="22"/>
        </w:rPr>
        <w:t>dziesięć</w:t>
      </w:r>
      <w:r w:rsidR="00DC31BD">
        <w:rPr>
          <w:rStyle w:val="Pogrubienie"/>
          <w:b w:val="0"/>
          <w:bCs w:val="0"/>
          <w:sz w:val="22"/>
          <w:szCs w:val="22"/>
        </w:rPr>
        <w:t xml:space="preserve"> tysięcy złotych 00/100)</w:t>
      </w:r>
    </w:p>
    <w:p w14:paraId="2CDD117F" w14:textId="77777777" w:rsidR="00DC31BD" w:rsidRDefault="00DC31BD">
      <w:pPr>
        <w:pStyle w:val="Tekstpodstawowy"/>
      </w:pPr>
    </w:p>
    <w:p w14:paraId="37F4FCD8" w14:textId="77777777" w:rsidR="00DC31BD" w:rsidRDefault="00DC31BD">
      <w:pPr>
        <w:pStyle w:val="Tekstpodstawowy"/>
        <w:rPr>
          <w:sz w:val="22"/>
          <w:szCs w:val="22"/>
        </w:rPr>
      </w:pPr>
      <w:r>
        <w:rPr>
          <w:rStyle w:val="Pogrubienie"/>
          <w:sz w:val="22"/>
          <w:szCs w:val="22"/>
        </w:rPr>
        <w:t>III</w:t>
      </w:r>
      <w:r>
        <w:rPr>
          <w:rStyle w:val="Pogrubienie"/>
          <w:b w:val="0"/>
          <w:bCs w:val="0"/>
          <w:sz w:val="22"/>
          <w:szCs w:val="22"/>
        </w:rPr>
        <w:t xml:space="preserve">. </w:t>
      </w:r>
      <w:r>
        <w:rPr>
          <w:rStyle w:val="Pogrubienie"/>
          <w:sz w:val="22"/>
          <w:szCs w:val="22"/>
        </w:rPr>
        <w:t xml:space="preserve">Zasady i kryteria przyznawania dotacji </w:t>
      </w:r>
    </w:p>
    <w:p w14:paraId="4C94BDCA" w14:textId="77777777" w:rsidR="00DC31BD" w:rsidRDefault="00DC31BD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celach doradczych Wójt powołuje w drodze zarządzenia komisję konkursową i określa regulamin jej pracy. Komisja konkursowa dokonuje oceny ofert pod względem formalnym i merytorycznym. </w:t>
      </w:r>
    </w:p>
    <w:p w14:paraId="0141C7A0" w14:textId="77777777" w:rsidR="00433677" w:rsidRDefault="00433677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Podmiot składający ofertę, która nie przeszła pozytywnie oceny formalnej może dokonać poprawienia oferty w ciągu 7 dni od daty podania do informacji publicznej ofert, które nie przeszły pozytywnie oceny formalnej. Poprawienie odbywa się na miejscu </w:t>
      </w:r>
      <w:r>
        <w:rPr>
          <w:sz w:val="22"/>
          <w:szCs w:val="22"/>
        </w:rPr>
        <w:br/>
        <w:t>u Przewodniczącego Komisji Konkursowej.</w:t>
      </w:r>
    </w:p>
    <w:p w14:paraId="5394056A" w14:textId="77777777" w:rsidR="00DC31BD" w:rsidRDefault="00DC31BD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2C4B0B">
        <w:rPr>
          <w:sz w:val="22"/>
          <w:szCs w:val="22"/>
        </w:rPr>
        <w:t xml:space="preserve">Kwota przyznanego finansowania może być niższa od wnioskowanej, w tym przypadku oferent winien złożyć korektę kosztorysu zadania. </w:t>
      </w:r>
    </w:p>
    <w:p w14:paraId="70A08780" w14:textId="77777777" w:rsidR="00BB7126" w:rsidRDefault="00BB7126" w:rsidP="00BB7126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BB7126">
        <w:rPr>
          <w:sz w:val="22"/>
          <w:szCs w:val="22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</w:t>
      </w:r>
      <w:r>
        <w:rPr>
          <w:sz w:val="22"/>
          <w:szCs w:val="22"/>
        </w:rPr>
        <w:t xml:space="preserve"> </w:t>
      </w:r>
      <w:r w:rsidRPr="00BB7126">
        <w:rPr>
          <w:sz w:val="22"/>
          <w:szCs w:val="22"/>
        </w:rPr>
        <w:t>ze środków własnych Oferenta.</w:t>
      </w:r>
    </w:p>
    <w:p w14:paraId="597B368E" w14:textId="77777777" w:rsidR="00BB7126" w:rsidRPr="00BB7126" w:rsidRDefault="00BB7126" w:rsidP="00BB7126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BB7126">
        <w:rPr>
          <w:sz w:val="22"/>
          <w:szCs w:val="22"/>
        </w:rPr>
        <w:t>Szczegółowe i ostateczne warunki realizacji, finansowania i rozliczania zadania reguluje umowa zawarta pomiędzy oferentem a Gminą Ceków-Kolonia, zgodna</w:t>
      </w:r>
      <w:r>
        <w:rPr>
          <w:sz w:val="22"/>
          <w:szCs w:val="22"/>
        </w:rPr>
        <w:t xml:space="preserve"> </w:t>
      </w:r>
      <w:r w:rsidRPr="00BB7126">
        <w:rPr>
          <w:sz w:val="22"/>
          <w:szCs w:val="22"/>
        </w:rPr>
        <w:t>z Rozporządzeniem Przewodniczące Komitetu Do Spraw Pożytku Publicznego z dnia 24 października 2018 r. w sprawie wzorów ofert i ramowych wzorów umów dotyczących realizacji zadań publicznych oraz wzorów sprawozdań z wykonania tych zadań (Dz.U. z 2018 r., poz.2057).</w:t>
      </w:r>
    </w:p>
    <w:p w14:paraId="66E8C591" w14:textId="77777777" w:rsidR="006561CD" w:rsidRPr="00433677" w:rsidRDefault="002C4B0B" w:rsidP="00433677">
      <w:pPr>
        <w:pStyle w:val="Tekstpodstawowy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C4B0B">
        <w:rPr>
          <w:sz w:val="22"/>
          <w:szCs w:val="22"/>
        </w:rPr>
        <w:t>Konkurs jest przeprowadzony na podstawie ustawy z dnia 24 kwietnia 2003 r. o działalności pożytku</w:t>
      </w:r>
      <w:r>
        <w:rPr>
          <w:sz w:val="22"/>
          <w:szCs w:val="22"/>
        </w:rPr>
        <w:t xml:space="preserve"> publicznego i o wolontariacie </w:t>
      </w:r>
      <w:bookmarkStart w:id="3" w:name="_Hlk11830481"/>
      <w:r>
        <w:rPr>
          <w:sz w:val="22"/>
          <w:szCs w:val="22"/>
        </w:rPr>
        <w:t>(</w:t>
      </w:r>
      <w:r w:rsidR="00374983" w:rsidRPr="00374983">
        <w:rPr>
          <w:sz w:val="22"/>
          <w:szCs w:val="22"/>
        </w:rPr>
        <w:t>Dz.U. 2020 poz. 1057 ze zm.</w:t>
      </w:r>
      <w:r w:rsidR="00374983">
        <w:rPr>
          <w:sz w:val="22"/>
          <w:szCs w:val="22"/>
        </w:rPr>
        <w:t>)</w:t>
      </w:r>
    </w:p>
    <w:bookmarkEnd w:id="3"/>
    <w:p w14:paraId="0AF03FAB" w14:textId="77777777" w:rsidR="00DC31BD" w:rsidRDefault="00DC31BD">
      <w:pPr>
        <w:pStyle w:val="Tekstpodstawowy"/>
        <w:jc w:val="both"/>
        <w:rPr>
          <w:sz w:val="22"/>
          <w:szCs w:val="22"/>
        </w:rPr>
      </w:pPr>
    </w:p>
    <w:p w14:paraId="3DC73D7E" w14:textId="77777777" w:rsidR="00DC31BD" w:rsidRDefault="00DC31BD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IV. Termin i warunki realizacji zadania</w:t>
      </w:r>
    </w:p>
    <w:p w14:paraId="1F8ED15C" w14:textId="77777777" w:rsidR="00DC31BD" w:rsidRDefault="00DC31BD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W ramach realizacji zadania należy przeprowadzić:</w:t>
      </w:r>
    </w:p>
    <w:p w14:paraId="45026DF2" w14:textId="77777777" w:rsidR="00DC31BD" w:rsidRDefault="007718CC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Cztery</w:t>
      </w:r>
      <w:r w:rsidR="00280CFB">
        <w:rPr>
          <w:rStyle w:val="Pogrubienie"/>
          <w:b w:val="0"/>
          <w:bCs w:val="0"/>
          <w:sz w:val="22"/>
          <w:szCs w:val="22"/>
        </w:rPr>
        <w:t xml:space="preserve"> spotkania/trening</w:t>
      </w:r>
      <w:r w:rsidR="00F006A4">
        <w:rPr>
          <w:rStyle w:val="Pogrubienie"/>
          <w:b w:val="0"/>
          <w:bCs w:val="0"/>
          <w:sz w:val="22"/>
          <w:szCs w:val="22"/>
        </w:rPr>
        <w:t>i</w:t>
      </w:r>
      <w:r w:rsidR="00280CFB">
        <w:rPr>
          <w:rStyle w:val="Pogrubienie"/>
          <w:b w:val="0"/>
          <w:bCs w:val="0"/>
          <w:sz w:val="22"/>
          <w:szCs w:val="22"/>
        </w:rPr>
        <w:t xml:space="preserve"> dla dzieci z terenu gminy Ceków-Kolonia </w:t>
      </w:r>
      <w:r>
        <w:rPr>
          <w:rStyle w:val="Pogrubienie"/>
          <w:b w:val="0"/>
          <w:bCs w:val="0"/>
          <w:sz w:val="22"/>
          <w:szCs w:val="22"/>
        </w:rPr>
        <w:t>na terenie gminy</w:t>
      </w:r>
      <w:r w:rsidR="00280CFB">
        <w:rPr>
          <w:rStyle w:val="Pogrubienie"/>
          <w:b w:val="0"/>
          <w:bCs w:val="0"/>
          <w:sz w:val="22"/>
          <w:szCs w:val="22"/>
        </w:rPr>
        <w:t xml:space="preserve"> </w:t>
      </w:r>
      <w:r>
        <w:rPr>
          <w:rStyle w:val="Pogrubienie"/>
          <w:b w:val="0"/>
          <w:bCs w:val="0"/>
          <w:sz w:val="22"/>
          <w:szCs w:val="22"/>
        </w:rPr>
        <w:t>do</w:t>
      </w:r>
      <w:r w:rsidR="00280CFB">
        <w:rPr>
          <w:rStyle w:val="Pogrubienie"/>
          <w:b w:val="0"/>
          <w:bCs w:val="0"/>
          <w:sz w:val="22"/>
          <w:szCs w:val="22"/>
        </w:rPr>
        <w:t xml:space="preserve"> </w:t>
      </w:r>
      <w:r w:rsidR="00374983">
        <w:rPr>
          <w:rStyle w:val="Pogrubienie"/>
          <w:b w:val="0"/>
          <w:bCs w:val="0"/>
          <w:sz w:val="22"/>
          <w:szCs w:val="22"/>
        </w:rPr>
        <w:t>30 sierpnia</w:t>
      </w:r>
      <w:r w:rsidR="00F006A4">
        <w:rPr>
          <w:rStyle w:val="Pogrubienie"/>
          <w:b w:val="0"/>
          <w:bCs w:val="0"/>
          <w:sz w:val="22"/>
          <w:szCs w:val="22"/>
        </w:rPr>
        <w:t xml:space="preserve"> 20</w:t>
      </w:r>
      <w:r w:rsidR="00374983">
        <w:rPr>
          <w:rStyle w:val="Pogrubienie"/>
          <w:b w:val="0"/>
          <w:bCs w:val="0"/>
          <w:sz w:val="22"/>
          <w:szCs w:val="22"/>
        </w:rPr>
        <w:t>2</w:t>
      </w:r>
      <w:r>
        <w:rPr>
          <w:rStyle w:val="Pogrubienie"/>
          <w:b w:val="0"/>
          <w:bCs w:val="0"/>
          <w:sz w:val="22"/>
          <w:szCs w:val="22"/>
        </w:rPr>
        <w:t>1</w:t>
      </w:r>
      <w:r w:rsidR="00F006A4">
        <w:rPr>
          <w:rStyle w:val="Pogrubienie"/>
          <w:b w:val="0"/>
          <w:bCs w:val="0"/>
          <w:sz w:val="22"/>
          <w:szCs w:val="22"/>
        </w:rPr>
        <w:t xml:space="preserve"> r.</w:t>
      </w:r>
    </w:p>
    <w:p w14:paraId="0940A73F" w14:textId="77777777" w:rsidR="00DC31BD" w:rsidRDefault="00DC31BD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Zorganizować </w:t>
      </w:r>
      <w:r w:rsidR="00280CFB">
        <w:rPr>
          <w:rStyle w:val="Pogrubienie"/>
          <w:b w:val="0"/>
          <w:bCs w:val="0"/>
          <w:sz w:val="22"/>
          <w:szCs w:val="22"/>
        </w:rPr>
        <w:t xml:space="preserve">opiekę nad dziećmi podczas </w:t>
      </w:r>
      <w:r>
        <w:rPr>
          <w:rStyle w:val="Pogrubienie"/>
          <w:b w:val="0"/>
          <w:bCs w:val="0"/>
          <w:sz w:val="22"/>
          <w:szCs w:val="22"/>
        </w:rPr>
        <w:t xml:space="preserve"> </w:t>
      </w:r>
      <w:r w:rsidR="00F006A4">
        <w:rPr>
          <w:rStyle w:val="Pogrubienie"/>
          <w:b w:val="0"/>
          <w:bCs w:val="0"/>
          <w:sz w:val="22"/>
          <w:szCs w:val="22"/>
        </w:rPr>
        <w:t>treningów/spotkań.</w:t>
      </w:r>
    </w:p>
    <w:p w14:paraId="105CD68F" w14:textId="77777777" w:rsidR="00DC31BD" w:rsidRDefault="00F006A4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lastRenderedPageBreak/>
        <w:t>Podczas treningów wymagane jest min. przygotowanie: toru przeszkód dla dzieci, zajęć aerobowych (</w:t>
      </w:r>
      <w:r w:rsidR="00BB7126">
        <w:rPr>
          <w:rStyle w:val="Pogrubienie"/>
          <w:b w:val="0"/>
          <w:bCs w:val="0"/>
          <w:sz w:val="22"/>
          <w:szCs w:val="22"/>
        </w:rPr>
        <w:t xml:space="preserve">jak </w:t>
      </w:r>
      <w:r>
        <w:rPr>
          <w:rStyle w:val="Pogrubienie"/>
          <w:b w:val="0"/>
          <w:bCs w:val="0"/>
          <w:sz w:val="22"/>
          <w:szCs w:val="22"/>
        </w:rPr>
        <w:t>zajęcia biegowe, nordick walking), gier i zabaw dla dzieci w różnym wieku</w:t>
      </w:r>
      <w:r w:rsidR="00374983">
        <w:rPr>
          <w:rStyle w:val="Pogrubienie"/>
          <w:b w:val="0"/>
          <w:bCs w:val="0"/>
          <w:sz w:val="22"/>
          <w:szCs w:val="22"/>
        </w:rPr>
        <w:t>.</w:t>
      </w:r>
    </w:p>
    <w:p w14:paraId="549FE80A" w14:textId="77777777" w:rsidR="00EE7E85" w:rsidRDefault="00280CFB" w:rsidP="00EE7E85">
      <w:pPr>
        <w:pStyle w:val="Tekstpodstawowy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 </w:t>
      </w:r>
      <w:r w:rsidR="00F006A4">
        <w:rPr>
          <w:rStyle w:val="Pogrubienie"/>
          <w:b w:val="0"/>
          <w:bCs w:val="0"/>
          <w:sz w:val="22"/>
          <w:szCs w:val="22"/>
        </w:rPr>
        <w:t xml:space="preserve">Zakończeniem cyklu spotkań/treningów jest zorganizowanie </w:t>
      </w:r>
      <w:bookmarkStart w:id="4" w:name="_Hlk11830087"/>
      <w:r w:rsidR="0062716B">
        <w:rPr>
          <w:rStyle w:val="Pogrubienie"/>
          <w:b w:val="0"/>
          <w:bCs w:val="0"/>
          <w:sz w:val="22"/>
          <w:szCs w:val="22"/>
        </w:rPr>
        <w:t xml:space="preserve">biegu z przeszkodami dla dzieci </w:t>
      </w:r>
      <w:bookmarkEnd w:id="4"/>
      <w:r w:rsidR="007718CC">
        <w:rPr>
          <w:rStyle w:val="Pogrubienie"/>
          <w:b w:val="0"/>
          <w:bCs w:val="0"/>
          <w:sz w:val="22"/>
          <w:szCs w:val="22"/>
        </w:rPr>
        <w:t xml:space="preserve">do </w:t>
      </w:r>
      <w:r w:rsidR="00374983">
        <w:rPr>
          <w:rStyle w:val="Pogrubienie"/>
          <w:b w:val="0"/>
          <w:bCs w:val="0"/>
          <w:sz w:val="22"/>
          <w:szCs w:val="22"/>
        </w:rPr>
        <w:t>30</w:t>
      </w:r>
      <w:r w:rsidR="0062716B">
        <w:rPr>
          <w:rStyle w:val="Pogrubienie"/>
          <w:b w:val="0"/>
          <w:bCs w:val="0"/>
          <w:sz w:val="22"/>
          <w:szCs w:val="22"/>
        </w:rPr>
        <w:t xml:space="preserve"> </w:t>
      </w:r>
      <w:r w:rsidR="00374983">
        <w:rPr>
          <w:rStyle w:val="Pogrubienie"/>
          <w:b w:val="0"/>
          <w:bCs w:val="0"/>
          <w:sz w:val="22"/>
          <w:szCs w:val="22"/>
        </w:rPr>
        <w:t>sierpnia 202</w:t>
      </w:r>
      <w:r w:rsidR="007718CC">
        <w:rPr>
          <w:rStyle w:val="Pogrubienie"/>
          <w:b w:val="0"/>
          <w:bCs w:val="0"/>
          <w:sz w:val="22"/>
          <w:szCs w:val="22"/>
        </w:rPr>
        <w:t>1</w:t>
      </w:r>
      <w:r w:rsidR="0062716B">
        <w:rPr>
          <w:rStyle w:val="Pogrubienie"/>
          <w:b w:val="0"/>
          <w:bCs w:val="0"/>
          <w:sz w:val="22"/>
          <w:szCs w:val="22"/>
        </w:rPr>
        <w:t xml:space="preserve"> r.</w:t>
      </w:r>
    </w:p>
    <w:p w14:paraId="1595BB66" w14:textId="77777777" w:rsidR="00EE7E85" w:rsidRDefault="00DC31BD" w:rsidP="00EE7E85">
      <w:pPr>
        <w:pStyle w:val="Tekstpodstawowy"/>
        <w:numPr>
          <w:ilvl w:val="0"/>
          <w:numId w:val="12"/>
        </w:numPr>
        <w:jc w:val="both"/>
        <w:rPr>
          <w:sz w:val="22"/>
          <w:szCs w:val="22"/>
        </w:rPr>
      </w:pPr>
      <w:r w:rsidRPr="00EE7E85">
        <w:rPr>
          <w:sz w:val="22"/>
          <w:szCs w:val="22"/>
        </w:rPr>
        <w:t xml:space="preserve">Zadanie winno być realizowane </w:t>
      </w:r>
      <w:r w:rsidR="008D02B5" w:rsidRPr="00EE7E85">
        <w:rPr>
          <w:sz w:val="22"/>
          <w:szCs w:val="22"/>
        </w:rPr>
        <w:t>w</w:t>
      </w:r>
      <w:r w:rsidRPr="00EE7E85">
        <w:rPr>
          <w:sz w:val="22"/>
          <w:szCs w:val="22"/>
        </w:rPr>
        <w:t xml:space="preserve"> terminie  do </w:t>
      </w:r>
      <w:r w:rsidR="00374983">
        <w:rPr>
          <w:rStyle w:val="Pogrubienie"/>
          <w:b w:val="0"/>
          <w:bCs w:val="0"/>
          <w:sz w:val="22"/>
          <w:szCs w:val="22"/>
        </w:rPr>
        <w:t>30 sierpnia 202</w:t>
      </w:r>
      <w:r w:rsidR="007718CC">
        <w:rPr>
          <w:rStyle w:val="Pogrubienie"/>
          <w:b w:val="0"/>
          <w:bCs w:val="0"/>
          <w:sz w:val="22"/>
          <w:szCs w:val="22"/>
        </w:rPr>
        <w:t>1</w:t>
      </w:r>
      <w:r w:rsidR="00374983">
        <w:rPr>
          <w:rStyle w:val="Pogrubienie"/>
          <w:b w:val="0"/>
          <w:bCs w:val="0"/>
          <w:sz w:val="22"/>
          <w:szCs w:val="22"/>
        </w:rPr>
        <w:t xml:space="preserve"> r.</w:t>
      </w:r>
    </w:p>
    <w:p w14:paraId="2C4303E2" w14:textId="77777777" w:rsidR="00DC31BD" w:rsidRPr="00EE7E85" w:rsidRDefault="00DC31BD" w:rsidP="00EE7E85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 w:rsidRPr="00EE7E85">
        <w:rPr>
          <w:sz w:val="22"/>
          <w:szCs w:val="22"/>
        </w:rPr>
        <w:t xml:space="preserve">Zadanie winno być zrealizowane z najwyższą starannością, zgodnie z zawartą umową oraz </w:t>
      </w:r>
      <w:r w:rsidR="00A80043" w:rsidRPr="00EE7E85">
        <w:rPr>
          <w:sz w:val="22"/>
          <w:szCs w:val="22"/>
        </w:rPr>
        <w:br/>
      </w:r>
      <w:r w:rsidRPr="00EE7E85">
        <w:rPr>
          <w:sz w:val="22"/>
          <w:szCs w:val="22"/>
        </w:rPr>
        <w:t xml:space="preserve">z obowiązującymi standardami i przepisami w zakresie opisanym w ofercie. </w:t>
      </w:r>
    </w:p>
    <w:p w14:paraId="21F8C80D" w14:textId="77777777" w:rsidR="00554F45" w:rsidRDefault="00554F45">
      <w:pPr>
        <w:pStyle w:val="Tekstpodstawowy"/>
        <w:rPr>
          <w:rStyle w:val="Pogrubienie"/>
          <w:sz w:val="22"/>
          <w:szCs w:val="22"/>
        </w:rPr>
      </w:pPr>
    </w:p>
    <w:p w14:paraId="601F511E" w14:textId="77777777" w:rsidR="00DC31BD" w:rsidRDefault="00DC31BD">
      <w:pPr>
        <w:pStyle w:val="Tekstpodstawowy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 xml:space="preserve">V. Termin składania ofert </w:t>
      </w:r>
    </w:p>
    <w:p w14:paraId="2C77E728" w14:textId="4E91487D" w:rsidR="008D02B5" w:rsidRDefault="00DC31BD" w:rsidP="008D02B5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 w:rsidRPr="008D02B5">
        <w:rPr>
          <w:rStyle w:val="Pogrubienie"/>
          <w:sz w:val="22"/>
          <w:szCs w:val="22"/>
        </w:rPr>
        <w:t xml:space="preserve">Ofertę należy złożyć w terminie do dnia </w:t>
      </w:r>
      <w:r w:rsidR="00206832">
        <w:rPr>
          <w:rStyle w:val="Pogrubienie"/>
          <w:sz w:val="22"/>
          <w:szCs w:val="22"/>
        </w:rPr>
        <w:t xml:space="preserve">5 </w:t>
      </w:r>
      <w:r w:rsidR="00BC1397">
        <w:rPr>
          <w:rStyle w:val="Pogrubienie"/>
          <w:sz w:val="22"/>
          <w:szCs w:val="22"/>
        </w:rPr>
        <w:t>lipca</w:t>
      </w:r>
      <w:r w:rsidR="00206832">
        <w:rPr>
          <w:rStyle w:val="Pogrubienie"/>
          <w:sz w:val="22"/>
          <w:szCs w:val="22"/>
        </w:rPr>
        <w:t xml:space="preserve"> 2021</w:t>
      </w:r>
      <w:r w:rsidRPr="008D02B5">
        <w:rPr>
          <w:rStyle w:val="Pogrubienie"/>
          <w:sz w:val="22"/>
          <w:szCs w:val="22"/>
        </w:rPr>
        <w:t xml:space="preserve"> r. do godz. 15:00,</w:t>
      </w:r>
      <w:r w:rsidRPr="008D02B5">
        <w:rPr>
          <w:sz w:val="22"/>
          <w:szCs w:val="22"/>
        </w:rPr>
        <w:t xml:space="preserve"> </w:t>
      </w:r>
      <w:r w:rsidR="008D02B5">
        <w:rPr>
          <w:sz w:val="22"/>
          <w:szCs w:val="22"/>
        </w:rPr>
        <w:t xml:space="preserve">na formularzu wniosku zgodnym z załącznikiem nr 1 do </w:t>
      </w:r>
      <w:r w:rsidR="000C0055" w:rsidRPr="000C0055">
        <w:rPr>
          <w:sz w:val="22"/>
          <w:szCs w:val="22"/>
        </w:rPr>
        <w:t>Rozporządzeni</w:t>
      </w:r>
      <w:r w:rsidR="000C0055">
        <w:rPr>
          <w:sz w:val="22"/>
          <w:szCs w:val="22"/>
        </w:rPr>
        <w:t>a</w:t>
      </w:r>
      <w:r w:rsidR="000C0055" w:rsidRPr="000C0055">
        <w:rPr>
          <w:sz w:val="22"/>
          <w:szCs w:val="22"/>
        </w:rPr>
        <w:t xml:space="preserve"> Przewodniczącego Komitetu do spraw Pożytku Publicznego z dnia 24 października 2018 r. w sprawie wzorów ofert </w:t>
      </w:r>
      <w:r w:rsidR="004175B3">
        <w:rPr>
          <w:sz w:val="22"/>
          <w:szCs w:val="22"/>
        </w:rPr>
        <w:br/>
      </w:r>
      <w:r w:rsidR="000C0055" w:rsidRPr="000C0055">
        <w:rPr>
          <w:sz w:val="22"/>
          <w:szCs w:val="22"/>
        </w:rPr>
        <w:t xml:space="preserve">i ramowych wzorów umów dotyczących realizacji zadań publicznych oraz wzorów sprawozdań z wykonania tych zadań </w:t>
      </w:r>
      <w:r w:rsidR="000C0055">
        <w:rPr>
          <w:sz w:val="22"/>
          <w:szCs w:val="22"/>
        </w:rPr>
        <w:t>(</w:t>
      </w:r>
      <w:r w:rsidR="000C0055" w:rsidRPr="000C0055">
        <w:rPr>
          <w:sz w:val="22"/>
          <w:szCs w:val="22"/>
        </w:rPr>
        <w:t>Dz.U. 2018 poz. 2057</w:t>
      </w:r>
      <w:r w:rsidR="000C0055">
        <w:rPr>
          <w:sz w:val="22"/>
          <w:szCs w:val="22"/>
        </w:rPr>
        <w:t xml:space="preserve"> ze zm.</w:t>
      </w:r>
      <w:r w:rsidR="008D02B5">
        <w:rPr>
          <w:sz w:val="22"/>
          <w:szCs w:val="22"/>
        </w:rPr>
        <w:t xml:space="preserve">),  w sekretariacie Urzędu Gminy w Ceków-Kolonia, Ceków-Kolonia 51, 62-834 Ceków lub przesłać pocztą tradycyjną. </w:t>
      </w:r>
      <w:r w:rsidR="008D02B5">
        <w:rPr>
          <w:rStyle w:val="Pogrubienie"/>
          <w:sz w:val="22"/>
          <w:szCs w:val="22"/>
        </w:rPr>
        <w:t xml:space="preserve"> </w:t>
      </w:r>
    </w:p>
    <w:p w14:paraId="0EEBBBA8" w14:textId="77777777" w:rsidR="00DC31BD" w:rsidRPr="008D02B5" w:rsidRDefault="00DC31BD" w:rsidP="008D02B5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 w:rsidRPr="008D02B5">
        <w:rPr>
          <w:sz w:val="22"/>
          <w:szCs w:val="22"/>
        </w:rPr>
        <w:t>Za termin złożenia oferty uważa się datę wpływu do Urzędu Gminy Ceków-Kolonia.</w:t>
      </w:r>
    </w:p>
    <w:p w14:paraId="048AD282" w14:textId="77777777" w:rsidR="00DC31BD" w:rsidRDefault="00DC31BD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Ofertę wraz z załącznikami należy składać  w zamkniętej kopercie z dopiskiem:</w:t>
      </w:r>
    </w:p>
    <w:p w14:paraId="5CBA7AB9" w14:textId="77777777" w:rsidR="00DC31BD" w:rsidRDefault="00DC31BD">
      <w:pPr>
        <w:pStyle w:val="Tekstpodstawowy"/>
        <w:ind w:left="780" w:hanging="360"/>
        <w:jc w:val="both"/>
      </w:pPr>
      <w:r>
        <w:rPr>
          <w:sz w:val="22"/>
          <w:szCs w:val="22"/>
        </w:rPr>
        <w:t xml:space="preserve">                   </w:t>
      </w:r>
      <w:r>
        <w:rPr>
          <w:rStyle w:val="Pogrubienie"/>
          <w:sz w:val="22"/>
          <w:szCs w:val="22"/>
        </w:rPr>
        <w:t>“Konkurs na realizację zadania pożytku publicznego”.</w:t>
      </w:r>
    </w:p>
    <w:p w14:paraId="7902FF91" w14:textId="77777777" w:rsidR="00DC31BD" w:rsidRDefault="00DC31BD">
      <w:pPr>
        <w:pStyle w:val="Tekstpodstawowy"/>
        <w:ind w:left="780" w:hanging="360"/>
        <w:jc w:val="both"/>
      </w:pPr>
    </w:p>
    <w:p w14:paraId="03136141" w14:textId="77777777" w:rsidR="00DC31BD" w:rsidRDefault="00DC31BD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VI. Tryb i kryteria stosowane przy wyborze ofert oraz termin dokonania wyboru ofert.</w:t>
      </w:r>
    </w:p>
    <w:p w14:paraId="1986AC98" w14:textId="77777777" w:rsidR="00DC31BD" w:rsidRDefault="00DC31BD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  braków  w terminie 3 dni  od dnia otrzymania pisemnej informacji.</w:t>
      </w:r>
    </w:p>
    <w:p w14:paraId="5E97FC9D" w14:textId="77777777" w:rsidR="00DC31BD" w:rsidRPr="003C07BC" w:rsidRDefault="00DC31BD" w:rsidP="000427E4">
      <w:pPr>
        <w:pStyle w:val="Tekstpodstawowy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Oferta musi spełniać wszystkie warunki określone w  ustawie z dnia 24 kwietnia 2003</w:t>
      </w:r>
      <w:r w:rsidR="002C4B0B">
        <w:rPr>
          <w:sz w:val="22"/>
          <w:szCs w:val="22"/>
        </w:rPr>
        <w:t xml:space="preserve"> </w:t>
      </w:r>
      <w:r>
        <w:rPr>
          <w:sz w:val="22"/>
          <w:szCs w:val="22"/>
        </w:rPr>
        <w:t>r. o działalności pożytku publicznego i o wolontariacie</w:t>
      </w:r>
      <w:r w:rsidR="003C07BC">
        <w:rPr>
          <w:sz w:val="22"/>
          <w:szCs w:val="22"/>
        </w:rPr>
        <w:t xml:space="preserve"> (</w:t>
      </w:r>
      <w:r w:rsidR="00FA3039" w:rsidRPr="00FA3039">
        <w:rPr>
          <w:sz w:val="22"/>
          <w:szCs w:val="22"/>
        </w:rPr>
        <w:t>Dz.U. 2020 poz. 1057 ze zm.</w:t>
      </w:r>
      <w:r w:rsidR="003C07BC">
        <w:rPr>
          <w:sz w:val="22"/>
          <w:szCs w:val="22"/>
        </w:rPr>
        <w:t>)</w:t>
      </w:r>
      <w:r w:rsidRPr="003C07BC">
        <w:rPr>
          <w:sz w:val="22"/>
          <w:szCs w:val="22"/>
        </w:rPr>
        <w:t>. Oferta powinna być kompletnie wypełniona, jeśli którekolwiek pytanie nie dotyczy oferenta  należy wpisać „nie dotyczy”.</w:t>
      </w:r>
    </w:p>
    <w:p w14:paraId="07C30920" w14:textId="77777777" w:rsidR="00DC31BD" w:rsidRPr="003C07BC" w:rsidRDefault="00DC31BD">
      <w:pPr>
        <w:pStyle w:val="Tekstpodstawowy"/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2"/>
          <w:szCs w:val="22"/>
        </w:rPr>
        <w:t>Weryfikacja merytoryczna oferty zostanie dokonana z uwzględnieniem następujących kryteriów:</w:t>
      </w:r>
    </w:p>
    <w:p w14:paraId="6041CE4A" w14:textId="77777777" w:rsidR="003C07BC" w:rsidRPr="000D4675" w:rsidRDefault="003C07BC" w:rsidP="00055E96">
      <w:pPr>
        <w:pStyle w:val="Tekstpodstawowy"/>
        <w:numPr>
          <w:ilvl w:val="0"/>
          <w:numId w:val="14"/>
        </w:numPr>
        <w:jc w:val="both"/>
        <w:rPr>
          <w:b/>
          <w:bCs/>
        </w:rPr>
      </w:pPr>
      <w:r w:rsidRPr="003C07BC">
        <w:t>ocena możliwość realizacji zadania publicznego przez organizację pozarządową lub podmioty wymienione w art. 3 ust. 3</w:t>
      </w:r>
      <w:r w:rsidR="000D4675">
        <w:t xml:space="preserve"> </w:t>
      </w:r>
      <w:r w:rsidR="000D4675" w:rsidRPr="000D4675">
        <w:rPr>
          <w:rStyle w:val="Pogrubienie"/>
          <w:b w:val="0"/>
          <w:bCs w:val="0"/>
          <w:sz w:val="22"/>
          <w:szCs w:val="22"/>
        </w:rPr>
        <w:t>ustawy  o działalności pożytku publicznego i o wolontariacie</w:t>
      </w:r>
      <w:r w:rsidRPr="000D4675">
        <w:rPr>
          <w:b/>
          <w:bCs/>
        </w:rPr>
        <w:t>,</w:t>
      </w:r>
      <w:r w:rsidR="00433677">
        <w:rPr>
          <w:b/>
          <w:bCs/>
        </w:rPr>
        <w:t xml:space="preserve"> 0-5 pkt, </w:t>
      </w:r>
    </w:p>
    <w:p w14:paraId="5793D987" w14:textId="77777777" w:rsidR="003C07BC" w:rsidRPr="00045F28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 xml:space="preserve">ocena przedstawionej kalkulacja kosztów realizacji zadania publicznego, </w:t>
      </w:r>
      <w:r w:rsidR="00055E96">
        <w:br/>
      </w:r>
      <w:r w:rsidRPr="003C07BC">
        <w:t>w tym w odniesieniu do zakresu rzeczowego zadania,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5E0CF86B" w14:textId="77777777" w:rsidR="00045F28" w:rsidRPr="003C07BC" w:rsidRDefault="00045F28" w:rsidP="00055E96">
      <w:pPr>
        <w:pStyle w:val="Tekstpodstawowy"/>
        <w:numPr>
          <w:ilvl w:val="0"/>
          <w:numId w:val="14"/>
        </w:numPr>
        <w:jc w:val="both"/>
      </w:pPr>
      <w:r w:rsidRPr="00045F28">
        <w:t xml:space="preserve">Ocena planowanego przez oferenta/oferentów udziału środków finansowych własnych lub środków pochodzących z innych źródeł </w:t>
      </w:r>
      <w:r w:rsidRPr="00045F28">
        <w:rPr>
          <w:b/>
          <w:bCs/>
        </w:rPr>
        <w:t>0-5 pkt</w:t>
      </w:r>
    </w:p>
    <w:p w14:paraId="32A2FBAF" w14:textId="77777777" w:rsidR="003C07BC" w:rsidRPr="003C07BC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>ocena proponow</w:t>
      </w:r>
      <w:r w:rsidR="0002267F">
        <w:t>anej</w:t>
      </w:r>
      <w:r w:rsidRPr="003C07BC">
        <w:t xml:space="preserve"> jakość wykonania zadania i kwalifikacje osób, przy udziale których organizacja pozarządowa lub podmioty określone w art. 3 ust. </w:t>
      </w:r>
      <w:r w:rsidRPr="000D4675">
        <w:t>3</w:t>
      </w:r>
      <w:r w:rsidR="000D4675" w:rsidRPr="000D4675">
        <w:rPr>
          <w:b/>
          <w:bCs/>
        </w:rPr>
        <w:t xml:space="preserve"> </w:t>
      </w:r>
      <w:r w:rsidR="000D4675" w:rsidRPr="000D4675">
        <w:rPr>
          <w:rStyle w:val="Pogrubienie"/>
          <w:b w:val="0"/>
          <w:bCs w:val="0"/>
          <w:sz w:val="22"/>
          <w:szCs w:val="22"/>
        </w:rPr>
        <w:t>ustawy  o działalności pożytku publicznego i o wolontariacie</w:t>
      </w:r>
      <w:r w:rsidRPr="003C07BC">
        <w:t xml:space="preserve"> będą realizować zadanie publiczne</w:t>
      </w:r>
      <w:r>
        <w:t>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319E481C" w14:textId="77777777" w:rsidR="003C07BC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>ocena planowanego przez organizację pozarządową lub podmioty wymienione w art. 3 ust. 3</w:t>
      </w:r>
      <w:r w:rsidR="000D4675">
        <w:t xml:space="preserve"> </w:t>
      </w:r>
      <w:r w:rsidR="000D4675" w:rsidRPr="000D4675">
        <w:t>ustawy  o działalności pożytku publicznego i o wolontariacie</w:t>
      </w:r>
      <w:r w:rsidRPr="003C07BC">
        <w:t xml:space="preserve">, wkładu </w:t>
      </w:r>
      <w:r w:rsidRPr="003C07BC">
        <w:lastRenderedPageBreak/>
        <w:t>rzeczowego, osobowego, w tym świadczenia wolontariuszy i pracę społeczną członków</w:t>
      </w:r>
      <w:r>
        <w:t>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2041245A" w14:textId="77777777" w:rsidR="00554F45" w:rsidRPr="00554F45" w:rsidRDefault="003C07BC" w:rsidP="00554F45">
      <w:pPr>
        <w:pStyle w:val="Tekstpodstawowy"/>
        <w:numPr>
          <w:ilvl w:val="0"/>
          <w:numId w:val="14"/>
        </w:numPr>
        <w:jc w:val="both"/>
      </w:pPr>
      <w:r>
        <w:t>analiza</w:t>
      </w:r>
      <w:r w:rsidRPr="003C07BC">
        <w:t xml:space="preserve"> i ocen</w:t>
      </w:r>
      <w:r>
        <w:t>a</w:t>
      </w:r>
      <w:r w:rsidRPr="003C07BC">
        <w:t xml:space="preserve"> realizacji zleconych zadań publicznych w przypadku organizacji pozarządowej lub podmiotów wymienionych w art. 3 ust. 3</w:t>
      </w:r>
      <w:r w:rsidR="000D4675">
        <w:t xml:space="preserve"> </w:t>
      </w:r>
      <w:r w:rsidR="000D4675" w:rsidRPr="000D4675">
        <w:t>ustawy  o działalności pożytku publicznego i o wolontariacie</w:t>
      </w:r>
      <w:r w:rsidRPr="003C07BC">
        <w:t xml:space="preserve">, które w latach poprzednich realizowały zlecone zadania publiczne, </w:t>
      </w:r>
      <w:bookmarkStart w:id="5" w:name="_Hlk74551276"/>
      <w:r w:rsidRPr="003C07BC">
        <w:t>biorąc pod uwagę rzetelność i terminowość oraz sposób rozliczenia</w:t>
      </w:r>
      <w:bookmarkEnd w:id="5"/>
      <w:r w:rsidRPr="003C07BC">
        <w:t xml:space="preserve"> otrzymanych na ten cel środków.</w:t>
      </w:r>
      <w:r w:rsidR="00433677" w:rsidRPr="002164CD">
        <w:rPr>
          <w:b/>
          <w:bCs/>
        </w:rPr>
        <w:t xml:space="preserve"> 0-5 pkt</w:t>
      </w:r>
      <w:r w:rsidR="00554F45" w:rsidRPr="002164CD">
        <w:rPr>
          <w:b/>
          <w:bCs/>
        </w:rPr>
        <w:t xml:space="preserve"> </w:t>
      </w:r>
      <w:r w:rsidR="00554F45" w:rsidRPr="00554F45">
        <w:t xml:space="preserve">(podmioty, które nie współpracowały </w:t>
      </w:r>
      <w:r w:rsidR="00554F45">
        <w:t>wcześniej z Gminą Ceków-Kolonia otrzymają maks. 2 pkt</w:t>
      </w:r>
      <w:r w:rsidR="00554F45" w:rsidRPr="00DA0290">
        <w:t>)</w:t>
      </w:r>
    </w:p>
    <w:p w14:paraId="7E1C63CA" w14:textId="77777777" w:rsidR="00DC31BD" w:rsidRDefault="00DC31BD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oferty należy dołączyć: </w:t>
      </w:r>
    </w:p>
    <w:p w14:paraId="222D2715" w14:textId="77777777" w:rsidR="003A2B2F" w:rsidRDefault="002164CD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B91189">
        <w:rPr>
          <w:sz w:val="22"/>
          <w:szCs w:val="22"/>
        </w:rPr>
        <w:t>rzy pobrane samodzielnie wydruki komputerowa aktualnych informacji o podmiocie</w:t>
      </w:r>
      <w:r w:rsidR="00DC31BD">
        <w:rPr>
          <w:sz w:val="22"/>
          <w:szCs w:val="22"/>
        </w:rPr>
        <w:t xml:space="preserve"> z Krajowego Rejestru </w:t>
      </w:r>
      <w:r w:rsidR="00B91189">
        <w:rPr>
          <w:sz w:val="22"/>
          <w:szCs w:val="22"/>
        </w:rPr>
        <w:t>Sądowego, innego</w:t>
      </w:r>
      <w:r w:rsidR="00DC31BD">
        <w:rPr>
          <w:sz w:val="22"/>
          <w:szCs w:val="22"/>
        </w:rPr>
        <w:t xml:space="preserve"> rejestru lub ewidencji, </w:t>
      </w:r>
    </w:p>
    <w:p w14:paraId="39411D48" w14:textId="77777777" w:rsidR="003A2B2F" w:rsidRDefault="00DC31BD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 w:rsidRPr="003A2B2F">
        <w:rPr>
          <w:sz w:val="22"/>
          <w:szCs w:val="22"/>
        </w:rPr>
        <w:t xml:space="preserve">kopię sprawozdania merytorycznego z działalności za poprzedni rok, </w:t>
      </w:r>
      <w:r w:rsidR="00BB7126">
        <w:rPr>
          <w:sz w:val="22"/>
          <w:szCs w:val="22"/>
        </w:rPr>
        <w:t xml:space="preserve"> </w:t>
      </w:r>
    </w:p>
    <w:p w14:paraId="120D2608" w14:textId="77777777" w:rsidR="003A2B2F" w:rsidRDefault="00DC31BD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 w:rsidRPr="003A2B2F">
        <w:rPr>
          <w:sz w:val="22"/>
          <w:szCs w:val="22"/>
        </w:rPr>
        <w:t>kopię sprawozdania finansowego  za poprzedni rok (bilans)</w:t>
      </w:r>
      <w:r w:rsidR="003A2B2F">
        <w:rPr>
          <w:sz w:val="22"/>
          <w:szCs w:val="22"/>
        </w:rPr>
        <w:t>,</w:t>
      </w:r>
    </w:p>
    <w:p w14:paraId="1D78B057" w14:textId="77777777" w:rsidR="00DC31BD" w:rsidRPr="003A2B2F" w:rsidRDefault="00DC31BD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 w:rsidRPr="003A2B2F">
        <w:rPr>
          <w:sz w:val="22"/>
          <w:szCs w:val="22"/>
        </w:rPr>
        <w:t>oświadczenie podmiotu o niewykluczeniu z ubiegania się o środki publiczne</w:t>
      </w:r>
      <w:r w:rsidR="003A2B2F">
        <w:rPr>
          <w:sz w:val="22"/>
          <w:szCs w:val="22"/>
        </w:rPr>
        <w:t>,</w:t>
      </w:r>
    </w:p>
    <w:p w14:paraId="3A11AC42" w14:textId="77777777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oświadczenie o zobowiązaniu do utrzymania  wskazanego w ofercie rachunku bankowego nie krócej niż do chwili dokonania ostatecznych rozliczeń z gminą Ceków-Kolonia</w:t>
      </w:r>
      <w:r w:rsidR="003A2B2F">
        <w:rPr>
          <w:sz w:val="22"/>
          <w:szCs w:val="22"/>
        </w:rPr>
        <w:t>,</w:t>
      </w:r>
    </w:p>
    <w:p w14:paraId="530A31B9" w14:textId="77777777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kopię statutu, </w:t>
      </w:r>
    </w:p>
    <w:p w14:paraId="49226691" w14:textId="77777777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oświadczenie o posiadaniu uprawnień i kwalifikacji niezbędnych do realizacji przedmiotowego zadania publicznego. </w:t>
      </w:r>
    </w:p>
    <w:p w14:paraId="47C592C8" w14:textId="77777777" w:rsidR="002164CD" w:rsidRDefault="002164C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dokumenty potwierdzające realizację w latach poprzednich zleconych zadań publicznych </w:t>
      </w:r>
      <w:r w:rsidRPr="002164CD">
        <w:rPr>
          <w:sz w:val="22"/>
          <w:szCs w:val="22"/>
        </w:rPr>
        <w:t xml:space="preserve">biorąc pod uwagę rzetelność i terminowość oraz sposób </w:t>
      </w:r>
      <w:r>
        <w:rPr>
          <w:sz w:val="22"/>
          <w:szCs w:val="22"/>
        </w:rPr>
        <w:t xml:space="preserve">ich </w:t>
      </w:r>
      <w:r w:rsidRPr="002164CD">
        <w:rPr>
          <w:sz w:val="22"/>
          <w:szCs w:val="22"/>
        </w:rPr>
        <w:t>rozliczenia</w:t>
      </w:r>
      <w:r>
        <w:rPr>
          <w:sz w:val="22"/>
          <w:szCs w:val="22"/>
        </w:rPr>
        <w:t xml:space="preserve"> (np. umowy dofinansowania wraz z rozliczeniami).</w:t>
      </w:r>
    </w:p>
    <w:p w14:paraId="019CCECA" w14:textId="77777777" w:rsidR="008D02B5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W przypadku załączników składanych w formie kserokopii każdy załącznik winien być potwierdzony za zgodność z oryginałem z podaniem imienia i nazwiska. </w:t>
      </w:r>
    </w:p>
    <w:p w14:paraId="77B5BD79" w14:textId="77777777" w:rsidR="00DC31BD" w:rsidRDefault="00DC31BD" w:rsidP="00EE7E8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Otwarcie ofert nastąpi dnia</w:t>
      </w:r>
      <w:r>
        <w:rPr>
          <w:b/>
          <w:bCs/>
          <w:sz w:val="22"/>
          <w:szCs w:val="22"/>
        </w:rPr>
        <w:t xml:space="preserve"> </w:t>
      </w:r>
      <w:r w:rsidR="00E10560">
        <w:rPr>
          <w:b/>
          <w:bCs/>
          <w:sz w:val="22"/>
          <w:szCs w:val="22"/>
        </w:rPr>
        <w:t>6 lipca 2021 r.</w:t>
      </w:r>
      <w:r w:rsidR="00EE7E8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</w:t>
      </w:r>
      <w:r w:rsidR="00EE7E8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o  godz. </w:t>
      </w:r>
      <w:r w:rsidR="00EE7E85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  <w:vertAlign w:val="superscript"/>
        </w:rPr>
        <w:t xml:space="preserve">00 </w:t>
      </w:r>
      <w:r>
        <w:rPr>
          <w:sz w:val="22"/>
          <w:szCs w:val="22"/>
        </w:rPr>
        <w:t xml:space="preserve"> w siedzibie Urzędu Gminy.</w:t>
      </w:r>
    </w:p>
    <w:p w14:paraId="1232BD9A" w14:textId="77777777" w:rsidR="00DC31BD" w:rsidRDefault="00DC31BD" w:rsidP="00EE7E8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Konkurs rozstrzyga Wójt Gminy po zapoznaniu się z opinią Komisji Konkursowej.</w:t>
      </w:r>
    </w:p>
    <w:p w14:paraId="3FA07883" w14:textId="77777777" w:rsidR="00554F45" w:rsidRDefault="00DC31BD" w:rsidP="00554F4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0A3C22F1" w14:textId="77777777" w:rsidR="00554F45" w:rsidRPr="00554F45" w:rsidRDefault="00554F45" w:rsidP="00554F45">
      <w:pPr>
        <w:pStyle w:val="Tekstpodstawowy"/>
        <w:ind w:left="720"/>
        <w:jc w:val="both"/>
        <w:rPr>
          <w:sz w:val="22"/>
          <w:szCs w:val="22"/>
        </w:rPr>
      </w:pPr>
    </w:p>
    <w:p w14:paraId="401539DD" w14:textId="77777777" w:rsidR="00DC31BD" w:rsidRDefault="003C07BC" w:rsidP="0002267F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VII</w:t>
      </w:r>
      <w:r w:rsidR="00DC31BD">
        <w:rPr>
          <w:rStyle w:val="Pogrubienie"/>
          <w:sz w:val="22"/>
          <w:szCs w:val="22"/>
        </w:rPr>
        <w:t xml:space="preserve">.  Zrealizowane przez organ administracji publicznej w roku ogłoszenia otwartego konkursu ofert i  w roku poprzednim zadaniach publicznych tego samego rodzaju ze szczególnym uwzględnieniem wysokości dotacji przekazanych organizacjom pozarządowym i podmiotom, </w:t>
      </w:r>
      <w:r w:rsidR="0002267F">
        <w:rPr>
          <w:rStyle w:val="Pogrubienie"/>
          <w:sz w:val="22"/>
          <w:szCs w:val="22"/>
        </w:rPr>
        <w:br/>
      </w:r>
      <w:r w:rsidR="00DC31BD">
        <w:rPr>
          <w:rStyle w:val="Pogrubienie"/>
          <w:sz w:val="22"/>
          <w:szCs w:val="22"/>
        </w:rPr>
        <w:t>o których mowa w art.3 ust.3</w:t>
      </w:r>
    </w:p>
    <w:p w14:paraId="0959A39D" w14:textId="7E333A25" w:rsidR="00DC31BD" w:rsidRPr="00554F45" w:rsidRDefault="00DC31BD" w:rsidP="00554F45">
      <w:pPr>
        <w:pStyle w:val="Tekstpodstawowy"/>
        <w:numPr>
          <w:ilvl w:val="0"/>
          <w:numId w:val="16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  <w:sz w:val="22"/>
          <w:szCs w:val="22"/>
        </w:rPr>
        <w:t>W roku 20</w:t>
      </w:r>
      <w:r w:rsidR="008F4F2D">
        <w:rPr>
          <w:rStyle w:val="Pogrubienie"/>
          <w:b w:val="0"/>
          <w:bCs w:val="0"/>
          <w:sz w:val="22"/>
          <w:szCs w:val="22"/>
        </w:rPr>
        <w:t>20</w:t>
      </w:r>
      <w:r>
        <w:rPr>
          <w:rStyle w:val="Pogrubienie"/>
          <w:b w:val="0"/>
          <w:bCs w:val="0"/>
          <w:sz w:val="22"/>
          <w:szCs w:val="22"/>
        </w:rPr>
        <w:t xml:space="preserve">  organ administracji publicznej ogłaszał otwarty konkursu ofert  w ramach  ustawy  o działalności pożytku publicznego i o wolontariacie pt. „</w:t>
      </w:r>
      <w:r w:rsidR="000D4675" w:rsidRPr="000D4675">
        <w:rPr>
          <w:rStyle w:val="Pogrubienie"/>
          <w:b w:val="0"/>
          <w:bCs w:val="0"/>
          <w:sz w:val="22"/>
          <w:szCs w:val="22"/>
          <w:u w:val="single"/>
        </w:rPr>
        <w:t xml:space="preserve">Organizacja cyklu </w:t>
      </w:r>
      <w:r w:rsidR="0049317D">
        <w:rPr>
          <w:rStyle w:val="Pogrubienie"/>
          <w:b w:val="0"/>
          <w:bCs w:val="0"/>
          <w:sz w:val="22"/>
          <w:szCs w:val="22"/>
          <w:u w:val="single"/>
        </w:rPr>
        <w:t>2</w:t>
      </w:r>
      <w:r w:rsidR="000D4675" w:rsidRPr="000D4675">
        <w:rPr>
          <w:rStyle w:val="Pogrubienie"/>
          <w:b w:val="0"/>
          <w:bCs w:val="0"/>
          <w:sz w:val="22"/>
          <w:szCs w:val="22"/>
          <w:u w:val="single"/>
        </w:rPr>
        <w:t xml:space="preserve"> aktywnych treningów dla dzieci w miejscowościach </w:t>
      </w:r>
      <w:r w:rsidR="005F5E8D">
        <w:rPr>
          <w:rStyle w:val="Pogrubienie"/>
          <w:b w:val="0"/>
          <w:bCs w:val="0"/>
          <w:sz w:val="22"/>
          <w:szCs w:val="22"/>
          <w:u w:val="single"/>
        </w:rPr>
        <w:t>na terenie gminy</w:t>
      </w:r>
      <w:r w:rsidR="000D4675" w:rsidRPr="000D4675">
        <w:rPr>
          <w:rStyle w:val="Pogrubienie"/>
          <w:b w:val="0"/>
          <w:bCs w:val="0"/>
          <w:sz w:val="22"/>
          <w:szCs w:val="22"/>
          <w:u w:val="single"/>
        </w:rPr>
        <w:t xml:space="preserve"> Ceków-Kolonia zakończonych organizacją biegu z przeszkodami dla dzieci w miejscowości Kamień</w:t>
      </w:r>
      <w:r>
        <w:rPr>
          <w:rStyle w:val="Pogrubienie"/>
          <w:b w:val="0"/>
          <w:bCs w:val="0"/>
          <w:sz w:val="22"/>
          <w:szCs w:val="22"/>
          <w:u w:val="single"/>
        </w:rPr>
        <w:t>.</w:t>
      </w:r>
      <w:r>
        <w:rPr>
          <w:rStyle w:val="Pogrubienie"/>
          <w:b w:val="0"/>
          <w:bCs w:val="0"/>
          <w:sz w:val="22"/>
          <w:szCs w:val="22"/>
        </w:rPr>
        <w:t xml:space="preserve">”. Udzielono dotacji w kwocie </w:t>
      </w:r>
      <w:r w:rsidR="008F4F2D">
        <w:rPr>
          <w:rStyle w:val="Pogrubienie"/>
          <w:b w:val="0"/>
          <w:bCs w:val="0"/>
          <w:sz w:val="22"/>
          <w:szCs w:val="22"/>
        </w:rPr>
        <w:t>5</w:t>
      </w:r>
      <w:r>
        <w:rPr>
          <w:rStyle w:val="Pogrubienie"/>
          <w:b w:val="0"/>
          <w:bCs w:val="0"/>
          <w:sz w:val="22"/>
          <w:szCs w:val="22"/>
        </w:rPr>
        <w:t xml:space="preserve"> tys. </w:t>
      </w:r>
      <w:r w:rsidR="00554F45">
        <w:rPr>
          <w:rStyle w:val="Pogrubienie"/>
          <w:b w:val="0"/>
          <w:bCs w:val="0"/>
          <w:sz w:val="22"/>
          <w:szCs w:val="22"/>
        </w:rPr>
        <w:t>Z</w:t>
      </w:r>
      <w:r>
        <w:rPr>
          <w:rStyle w:val="Pogrubienie"/>
          <w:b w:val="0"/>
          <w:bCs w:val="0"/>
          <w:sz w:val="22"/>
          <w:szCs w:val="22"/>
        </w:rPr>
        <w:t>łotyc</w:t>
      </w:r>
      <w:r w:rsidR="00554F45">
        <w:rPr>
          <w:rStyle w:val="Pogrubienie"/>
          <w:b w:val="0"/>
          <w:bCs w:val="0"/>
          <w:sz w:val="22"/>
          <w:szCs w:val="22"/>
        </w:rPr>
        <w:t>h.</w:t>
      </w:r>
    </w:p>
    <w:p w14:paraId="4EE666B8" w14:textId="77777777" w:rsidR="00554F45" w:rsidRDefault="00554F45" w:rsidP="00554F45">
      <w:pPr>
        <w:pStyle w:val="Tekstpodstawowy"/>
        <w:jc w:val="both"/>
      </w:pPr>
    </w:p>
    <w:p w14:paraId="77FF92E2" w14:textId="77777777" w:rsidR="008E65E1" w:rsidRDefault="008E65E1" w:rsidP="00554F45">
      <w:pPr>
        <w:pStyle w:val="Tekstpodstawowy"/>
        <w:jc w:val="both"/>
      </w:pPr>
    </w:p>
    <w:p w14:paraId="22B2D37A" w14:textId="77777777" w:rsidR="008E65E1" w:rsidRDefault="008E65E1" w:rsidP="00554F45">
      <w:pPr>
        <w:pStyle w:val="Tekstpodstawowy"/>
        <w:jc w:val="both"/>
      </w:pPr>
    </w:p>
    <w:p w14:paraId="4167AE09" w14:textId="77777777" w:rsidR="00DC31BD" w:rsidRDefault="000427E4">
      <w:pPr>
        <w:pStyle w:val="Tekstpodstawowy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lastRenderedPageBreak/>
        <w:t>VIII</w:t>
      </w:r>
      <w:r w:rsidR="00DC31BD">
        <w:rPr>
          <w:rStyle w:val="Pogrubienie"/>
          <w:sz w:val="22"/>
          <w:szCs w:val="22"/>
        </w:rPr>
        <w:t xml:space="preserve">. Postanowienia końcowe </w:t>
      </w:r>
    </w:p>
    <w:p w14:paraId="418C6A62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Wójt Gminy Ceków-Kolonia zastrzega możliwość zmiany wysokości środków publicznych przeznaczonych na realizację zadania, o których mowa w pkt I.</w:t>
      </w:r>
    </w:p>
    <w:p w14:paraId="42DA06A5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Wójt Gminy Ceków-Kolonia zastrzega sobie prawo zmiany terminu i miejsca otwarcia ofert oraz zmiany terminu rozstrzygnięcia konkursu. </w:t>
      </w:r>
    </w:p>
    <w:p w14:paraId="413DC800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Wójt Gminy Ceków-Kolonia zastrzega  sobie prawo odstąpienia od rozstrzygnięcia konkursu ofert bez podania przyczyny.</w:t>
      </w:r>
    </w:p>
    <w:p w14:paraId="7A2E7C97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Oferta wraz z wymaganymi dokumentami i załącznikami winna być wypełniona w sposób czytelny, poprawny i kompletny. </w:t>
      </w:r>
    </w:p>
    <w:p w14:paraId="646EAFD4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Oferty złożone na innych drukach niż wymagane, niekompletne lub złożone po terminie nie będą rozpatrywane z przyczyn formalnych. </w:t>
      </w:r>
    </w:p>
    <w:p w14:paraId="055C4557" w14:textId="77777777" w:rsidR="00DC31BD" w:rsidRDefault="00DC31BD">
      <w:pPr>
        <w:pStyle w:val="Tekstpodstawowy"/>
      </w:pPr>
      <w:r>
        <w:rPr>
          <w:sz w:val="22"/>
          <w:szCs w:val="22"/>
        </w:rPr>
        <w:t xml:space="preserve">  </w:t>
      </w:r>
    </w:p>
    <w:sectPr w:rsidR="00DC3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716CCA5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55"/>
        </w:tabs>
        <w:ind w:left="1855" w:hanging="360"/>
      </w:pPr>
    </w:lvl>
    <w:lvl w:ilvl="4">
      <w:start w:val="1"/>
      <w:numFmt w:val="decimal"/>
      <w:lvlText w:val="%5."/>
      <w:lvlJc w:val="left"/>
      <w:pPr>
        <w:tabs>
          <w:tab w:val="num" w:pos="2215"/>
        </w:tabs>
        <w:ind w:left="2215" w:hanging="360"/>
      </w:pPr>
    </w:lvl>
    <w:lvl w:ilvl="5">
      <w:start w:val="1"/>
      <w:numFmt w:val="decimal"/>
      <w:lvlText w:val="%6."/>
      <w:lvlJc w:val="left"/>
      <w:pPr>
        <w:tabs>
          <w:tab w:val="num" w:pos="2575"/>
        </w:tabs>
        <w:ind w:left="2575" w:hanging="36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360"/>
      </w:pPr>
    </w:lvl>
    <w:lvl w:ilvl="7">
      <w:start w:val="1"/>
      <w:numFmt w:val="decimal"/>
      <w:lvlText w:val="%8."/>
      <w:lvlJc w:val="left"/>
      <w:pPr>
        <w:tabs>
          <w:tab w:val="num" w:pos="3295"/>
        </w:tabs>
        <w:ind w:left="3295" w:hanging="360"/>
      </w:pPr>
    </w:lvl>
    <w:lvl w:ilvl="8">
      <w:start w:val="1"/>
      <w:numFmt w:val="decimal"/>
      <w:lvlText w:val="%9."/>
      <w:lvlJc w:val="left"/>
      <w:pPr>
        <w:tabs>
          <w:tab w:val="num" w:pos="3655"/>
        </w:tabs>
        <w:ind w:left="3655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A131EF"/>
    <w:multiLevelType w:val="hybridMultilevel"/>
    <w:tmpl w:val="CB9CB440"/>
    <w:lvl w:ilvl="0" w:tplc="716CCA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661F4"/>
    <w:multiLevelType w:val="hybridMultilevel"/>
    <w:tmpl w:val="14AC555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A4"/>
    <w:rsid w:val="0002267F"/>
    <w:rsid w:val="000427E4"/>
    <w:rsid w:val="00045F28"/>
    <w:rsid w:val="00055E96"/>
    <w:rsid w:val="000A3B26"/>
    <w:rsid w:val="000C0055"/>
    <w:rsid w:val="000D4675"/>
    <w:rsid w:val="00206832"/>
    <w:rsid w:val="002164CD"/>
    <w:rsid w:val="00236740"/>
    <w:rsid w:val="0027718A"/>
    <w:rsid w:val="00280CFB"/>
    <w:rsid w:val="002C4B0B"/>
    <w:rsid w:val="0032270D"/>
    <w:rsid w:val="00374983"/>
    <w:rsid w:val="00396C90"/>
    <w:rsid w:val="003A2B2F"/>
    <w:rsid w:val="003A4435"/>
    <w:rsid w:val="003C07BC"/>
    <w:rsid w:val="003C79B2"/>
    <w:rsid w:val="003D3879"/>
    <w:rsid w:val="004175B3"/>
    <w:rsid w:val="00433677"/>
    <w:rsid w:val="0049317D"/>
    <w:rsid w:val="00510617"/>
    <w:rsid w:val="00554F45"/>
    <w:rsid w:val="00574A56"/>
    <w:rsid w:val="00583EF0"/>
    <w:rsid w:val="005F5E8D"/>
    <w:rsid w:val="005F6A8A"/>
    <w:rsid w:val="0062716B"/>
    <w:rsid w:val="006561CD"/>
    <w:rsid w:val="007718CC"/>
    <w:rsid w:val="007735DA"/>
    <w:rsid w:val="007973E4"/>
    <w:rsid w:val="008261C4"/>
    <w:rsid w:val="008464AC"/>
    <w:rsid w:val="0088183E"/>
    <w:rsid w:val="008D02B5"/>
    <w:rsid w:val="008E65E1"/>
    <w:rsid w:val="008F4F2D"/>
    <w:rsid w:val="009030B8"/>
    <w:rsid w:val="009158EA"/>
    <w:rsid w:val="00A61C68"/>
    <w:rsid w:val="00A80043"/>
    <w:rsid w:val="00AB1F45"/>
    <w:rsid w:val="00B554BB"/>
    <w:rsid w:val="00B74811"/>
    <w:rsid w:val="00B91189"/>
    <w:rsid w:val="00BB7126"/>
    <w:rsid w:val="00BC1397"/>
    <w:rsid w:val="00CF6AC3"/>
    <w:rsid w:val="00DA0290"/>
    <w:rsid w:val="00DA5BA4"/>
    <w:rsid w:val="00DC31BD"/>
    <w:rsid w:val="00DD251E"/>
    <w:rsid w:val="00E10560"/>
    <w:rsid w:val="00E51433"/>
    <w:rsid w:val="00E5549B"/>
    <w:rsid w:val="00EA2587"/>
    <w:rsid w:val="00EE7E85"/>
    <w:rsid w:val="00F006A4"/>
    <w:rsid w:val="00F13C85"/>
    <w:rsid w:val="00F93442"/>
    <w:rsid w:val="00FA3039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EEEC66"/>
  <w15:chartTrackingRefBased/>
  <w15:docId w15:val="{5ED79DF7-2B90-4944-91C9-29C1DED3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Pr>
      <w:rFonts w:ascii="Wingdings" w:hAnsi="Wingdings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Wingdings" w:hAnsi="Wingdings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8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8183E"/>
    <w:rPr>
      <w:rFonts w:ascii="Segoe UI" w:hAnsi="Segoe UI" w:cs="Segoe UI"/>
      <w:sz w:val="18"/>
      <w:szCs w:val="18"/>
      <w:lang w:eastAsia="ar-SA"/>
    </w:rPr>
  </w:style>
  <w:style w:type="character" w:customStyle="1" w:styleId="TekstpodstawowyZnak">
    <w:name w:val="Tekst podstawowy Znak"/>
    <w:link w:val="Tekstpodstawowy"/>
    <w:rsid w:val="002C4B0B"/>
    <w:rPr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an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2F02A-F2C6-4142-87AF-EB4F77C4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1460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10206</CharactersWithSpaces>
  <SharedDoc>false</SharedDoc>
  <HLinks>
    <vt:vector size="6" baseType="variant">
      <vt:variant>
        <vt:i4>7078013</vt:i4>
      </vt:variant>
      <vt:variant>
        <vt:i4>0</vt:i4>
      </vt:variant>
      <vt:variant>
        <vt:i4>0</vt:i4>
      </vt:variant>
      <vt:variant>
        <vt:i4>5</vt:i4>
      </vt:variant>
      <vt:variant>
        <vt:lpwstr>http://www.malanow.pl/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KornackaM</dc:creator>
  <cp:keywords/>
  <cp:lastModifiedBy>Adrian Pera</cp:lastModifiedBy>
  <cp:revision>6</cp:revision>
  <cp:lastPrinted>2017-11-06T07:59:00Z</cp:lastPrinted>
  <dcterms:created xsi:type="dcterms:W3CDTF">2021-06-30T06:55:00Z</dcterms:created>
  <dcterms:modified xsi:type="dcterms:W3CDTF">2021-07-01T12:20:00Z</dcterms:modified>
</cp:coreProperties>
</file>