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AC654C" w14:textId="11E8BC71" w:rsidR="008223AA" w:rsidRPr="001E33AF" w:rsidRDefault="008223AA" w:rsidP="008223AA">
      <w:pPr>
        <w:spacing w:before="120"/>
      </w:pPr>
      <w:r w:rsidRPr="00366894">
        <w:rPr>
          <w:rFonts w:ascii="Arial" w:eastAsia="Arial" w:hAnsi="Arial" w:cs="Arial"/>
          <w:sz w:val="22"/>
          <w:szCs w:val="22"/>
        </w:rPr>
        <w:t xml:space="preserve">   </w:t>
      </w:r>
      <w:r w:rsidRPr="001E33AF">
        <w:rPr>
          <w:rFonts w:ascii="Arial" w:hAnsi="Arial" w:cs="Arial"/>
          <w:sz w:val="22"/>
          <w:szCs w:val="22"/>
        </w:rPr>
        <w:t>WOO-II.420.2</w:t>
      </w:r>
      <w:r w:rsidR="001E33AF" w:rsidRPr="001E33AF">
        <w:rPr>
          <w:rFonts w:ascii="Arial" w:hAnsi="Arial" w:cs="Arial"/>
          <w:sz w:val="22"/>
          <w:szCs w:val="22"/>
        </w:rPr>
        <w:t>5.2025.ET</w:t>
      </w:r>
      <w:r w:rsidRPr="001E33AF">
        <w:rPr>
          <w:rFonts w:ascii="Arial" w:hAnsi="Arial" w:cs="Arial"/>
          <w:sz w:val="22"/>
          <w:szCs w:val="22"/>
        </w:rPr>
        <w:t>.</w:t>
      </w:r>
      <w:r w:rsidR="001E33AF" w:rsidRPr="001E33AF">
        <w:rPr>
          <w:rFonts w:ascii="Arial" w:hAnsi="Arial" w:cs="Arial"/>
          <w:sz w:val="22"/>
          <w:szCs w:val="22"/>
        </w:rPr>
        <w:t>17</w:t>
      </w:r>
    </w:p>
    <w:p w14:paraId="159DF8CC" w14:textId="77777777" w:rsidR="00DB34E3" w:rsidRPr="001E33AF" w:rsidRDefault="00DB34E3" w:rsidP="007868E5">
      <w:pPr>
        <w:ind w:left="4536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E33AF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E33AF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E33AF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E33AF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="00BB59B2" w:rsidRPr="001E33AF">
        <w:rPr>
          <w:rFonts w:ascii="Arial" w:hAnsi="Arial" w:cs="Arial"/>
          <w:b/>
          <w:bCs/>
          <w:iCs/>
          <w:sz w:val="22"/>
          <w:szCs w:val="22"/>
        </w:rPr>
        <w:tab/>
      </w:r>
      <w:r w:rsidR="00BB59B2" w:rsidRPr="001E33AF">
        <w:rPr>
          <w:rFonts w:ascii="Arial" w:hAnsi="Arial" w:cs="Arial"/>
          <w:b/>
          <w:bCs/>
          <w:iCs/>
          <w:sz w:val="22"/>
          <w:szCs w:val="22"/>
        </w:rPr>
        <w:tab/>
      </w:r>
    </w:p>
    <w:p w14:paraId="685E55CA" w14:textId="77777777" w:rsidR="00DB34E3" w:rsidRPr="001E33AF" w:rsidRDefault="007868E5" w:rsidP="007868E5">
      <w:pPr>
        <w:jc w:val="center"/>
        <w:rPr>
          <w:rFonts w:ascii="Arial" w:hAnsi="Arial" w:cs="Arial"/>
          <w:b/>
          <w:sz w:val="22"/>
          <w:szCs w:val="22"/>
        </w:rPr>
      </w:pPr>
      <w:r w:rsidRPr="001E33AF">
        <w:rPr>
          <w:rFonts w:ascii="Arial" w:hAnsi="Arial" w:cs="Arial"/>
          <w:b/>
          <w:sz w:val="22"/>
          <w:szCs w:val="22"/>
        </w:rPr>
        <w:t>POWIADOMIENIE</w:t>
      </w:r>
    </w:p>
    <w:p w14:paraId="6752C104" w14:textId="77777777" w:rsidR="00DB34E3" w:rsidRPr="001E33AF" w:rsidRDefault="00DB34E3">
      <w:pPr>
        <w:widowControl w:val="0"/>
        <w:autoSpaceDE w:val="0"/>
        <w:rPr>
          <w:rFonts w:ascii="Arial" w:hAnsi="Arial" w:cs="Arial"/>
          <w:b/>
          <w:iCs/>
          <w:sz w:val="22"/>
          <w:szCs w:val="22"/>
        </w:rPr>
      </w:pPr>
    </w:p>
    <w:p w14:paraId="6CC3AA71" w14:textId="584B2DA6" w:rsidR="007868E5" w:rsidRPr="001E33AF" w:rsidRDefault="00651D4F">
      <w:pPr>
        <w:spacing w:before="240"/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>Na podstawie art. 74 ust. 3</w:t>
      </w:r>
      <w:r w:rsidR="008223AA" w:rsidRPr="001E33AF">
        <w:rPr>
          <w:rFonts w:ascii="Arial" w:hAnsi="Arial" w:cs="Arial"/>
          <w:sz w:val="22"/>
          <w:szCs w:val="22"/>
        </w:rPr>
        <w:t>aa, w związku z art. 74 ust. 3 U</w:t>
      </w:r>
      <w:r w:rsidRPr="001E33AF">
        <w:rPr>
          <w:rFonts w:ascii="Arial" w:hAnsi="Arial" w:cs="Arial"/>
          <w:sz w:val="22"/>
          <w:szCs w:val="22"/>
        </w:rPr>
        <w:t>stawy z dnia 3 października 2008 r. o udostępnianiu informacji o środowisku i jego ochronie, udziale społeczeństwa w ochronie środowiska oraz o ocenach oddziaływania na środowisko (Dz. U. z 202</w:t>
      </w:r>
      <w:r w:rsidR="007868E5" w:rsidRPr="001E33AF">
        <w:rPr>
          <w:rFonts w:ascii="Arial" w:hAnsi="Arial" w:cs="Arial"/>
          <w:sz w:val="22"/>
          <w:szCs w:val="22"/>
        </w:rPr>
        <w:t>4</w:t>
      </w:r>
      <w:r w:rsidRPr="001E33AF">
        <w:rPr>
          <w:rFonts w:ascii="Arial" w:hAnsi="Arial" w:cs="Arial"/>
          <w:sz w:val="22"/>
          <w:szCs w:val="22"/>
        </w:rPr>
        <w:t xml:space="preserve"> r. poz. </w:t>
      </w:r>
      <w:r w:rsidR="007868E5" w:rsidRPr="001E33AF">
        <w:rPr>
          <w:rFonts w:ascii="Arial" w:hAnsi="Arial" w:cs="Arial"/>
          <w:sz w:val="22"/>
          <w:szCs w:val="22"/>
        </w:rPr>
        <w:t>1112</w:t>
      </w:r>
      <w:r w:rsidR="008223AA" w:rsidRPr="001E33A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8223AA" w:rsidRPr="001E33AF">
        <w:rPr>
          <w:rFonts w:ascii="Arial" w:hAnsi="Arial" w:cs="Arial"/>
          <w:sz w:val="22"/>
          <w:szCs w:val="22"/>
        </w:rPr>
        <w:t>późn</w:t>
      </w:r>
      <w:proofErr w:type="spellEnd"/>
      <w:r w:rsidR="008223AA" w:rsidRPr="001E33AF">
        <w:rPr>
          <w:rFonts w:ascii="Arial" w:hAnsi="Arial" w:cs="Arial"/>
          <w:sz w:val="22"/>
          <w:szCs w:val="22"/>
        </w:rPr>
        <w:t>. zm.</w:t>
      </w:r>
      <w:r w:rsidRPr="001E33AF">
        <w:rPr>
          <w:rFonts w:ascii="Arial" w:hAnsi="Arial" w:cs="Arial"/>
          <w:sz w:val="22"/>
          <w:szCs w:val="22"/>
        </w:rPr>
        <w:t>)</w:t>
      </w:r>
      <w:r w:rsidR="00E11CB7" w:rsidRPr="001E33AF">
        <w:rPr>
          <w:rFonts w:ascii="Arial" w:hAnsi="Arial" w:cs="Arial"/>
          <w:sz w:val="22"/>
          <w:szCs w:val="22"/>
        </w:rPr>
        <w:t xml:space="preserve">, dalej </w:t>
      </w:r>
      <w:r w:rsidR="00E11CB7" w:rsidRPr="001E33AF">
        <w:rPr>
          <w:rFonts w:ascii="Arial" w:hAnsi="Arial" w:cs="Arial"/>
          <w:i/>
          <w:iCs/>
          <w:sz w:val="22"/>
          <w:szCs w:val="22"/>
        </w:rPr>
        <w:t xml:space="preserve">ustawy </w:t>
      </w:r>
      <w:proofErr w:type="spellStart"/>
      <w:r w:rsidR="00E11CB7" w:rsidRPr="001E33AF">
        <w:rPr>
          <w:rFonts w:ascii="Arial" w:hAnsi="Arial" w:cs="Arial"/>
          <w:i/>
          <w:iCs/>
          <w:sz w:val="22"/>
          <w:szCs w:val="22"/>
        </w:rPr>
        <w:t>ooś</w:t>
      </w:r>
      <w:proofErr w:type="spellEnd"/>
    </w:p>
    <w:p w14:paraId="296E91C9" w14:textId="77777777" w:rsidR="007868E5" w:rsidRPr="001E33AF" w:rsidRDefault="007868E5" w:rsidP="007868E5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>POWIADAMIAM</w:t>
      </w:r>
    </w:p>
    <w:p w14:paraId="76924C05" w14:textId="4A121DAF" w:rsidR="00DB0EFA" w:rsidRPr="001E33AF" w:rsidRDefault="00DB0EFA" w:rsidP="00DB0EF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 xml:space="preserve">o </w:t>
      </w:r>
      <w:r w:rsidR="001E33AF" w:rsidRPr="001E33AF">
        <w:rPr>
          <w:rFonts w:ascii="Arial" w:hAnsi="Arial" w:cs="Arial"/>
          <w:sz w:val="22"/>
          <w:szCs w:val="22"/>
        </w:rPr>
        <w:t>wydaniu 17</w:t>
      </w:r>
      <w:r w:rsidRPr="001E33AF">
        <w:rPr>
          <w:rFonts w:ascii="Arial" w:hAnsi="Arial" w:cs="Arial"/>
          <w:sz w:val="22"/>
          <w:szCs w:val="22"/>
        </w:rPr>
        <w:t xml:space="preserve"> </w:t>
      </w:r>
      <w:r w:rsidR="001E33AF" w:rsidRPr="001E33AF">
        <w:rPr>
          <w:rFonts w:ascii="Arial" w:hAnsi="Arial" w:cs="Arial"/>
          <w:sz w:val="22"/>
          <w:szCs w:val="22"/>
        </w:rPr>
        <w:t>listopada</w:t>
      </w:r>
      <w:r w:rsidRPr="001E33AF">
        <w:rPr>
          <w:rFonts w:ascii="Arial" w:hAnsi="Arial" w:cs="Arial"/>
          <w:sz w:val="22"/>
          <w:szCs w:val="22"/>
        </w:rPr>
        <w:t xml:space="preserve"> 2025 r. przez Regionalnego Dyrektora Ochrony Środowiska w Pozn</w:t>
      </w:r>
      <w:r w:rsidR="001E33AF" w:rsidRPr="001E33AF">
        <w:rPr>
          <w:rFonts w:ascii="Arial" w:hAnsi="Arial" w:cs="Arial"/>
          <w:sz w:val="22"/>
          <w:szCs w:val="22"/>
        </w:rPr>
        <w:t>aniu decyzji znak: WOO-II.420.25.2025.ET.14</w:t>
      </w:r>
      <w:r w:rsidRPr="001E33AF">
        <w:rPr>
          <w:rFonts w:ascii="Arial" w:hAnsi="Arial" w:cs="Arial"/>
          <w:sz w:val="22"/>
          <w:szCs w:val="22"/>
        </w:rPr>
        <w:t xml:space="preserve">, o środowiskowych uwarunkowaniach dla przedsięwzięcia </w:t>
      </w:r>
      <w:r w:rsidR="001E33AF" w:rsidRPr="001E33AF">
        <w:rPr>
          <w:rFonts w:ascii="Arial" w:eastAsia="Nimbus Roman No9 L" w:hAnsi="Arial" w:cs="Arial"/>
          <w:sz w:val="22"/>
          <w:szCs w:val="22"/>
        </w:rPr>
        <w:t>polegającego na zmianie lasu, niestanowiącego własności Skarbu Państwa na użytek rolny na działce o numerze ewidencyjnym 266 o pow. 0,99 ha, obręb Kamień, gm. Ceków Kolonia</w:t>
      </w:r>
      <w:r w:rsidR="001E33AF" w:rsidRPr="001E33AF">
        <w:rPr>
          <w:rFonts w:ascii="Arial" w:hAnsi="Arial" w:cs="Arial"/>
          <w:bCs/>
          <w:sz w:val="22"/>
          <w:szCs w:val="22"/>
          <w:lang w:bidi="pl-PL"/>
        </w:rPr>
        <w:t>.</w:t>
      </w:r>
    </w:p>
    <w:p w14:paraId="2F96DBB4" w14:textId="77777777" w:rsidR="00651D4F" w:rsidRPr="001E33AF" w:rsidRDefault="00651D4F">
      <w:pPr>
        <w:spacing w:before="240"/>
        <w:ind w:firstLine="567"/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 xml:space="preserve">Zgodnie z art. 74 ust. 3aa </w:t>
      </w:r>
      <w:r w:rsidRPr="001E33AF">
        <w:rPr>
          <w:rFonts w:ascii="Arial" w:hAnsi="Arial" w:cs="Arial"/>
          <w:i/>
          <w:iCs/>
          <w:sz w:val="22"/>
          <w:szCs w:val="22"/>
        </w:rPr>
        <w:t xml:space="preserve">ustawy </w:t>
      </w:r>
      <w:proofErr w:type="spellStart"/>
      <w:r w:rsidRPr="001E33AF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Pr="001E33AF">
        <w:rPr>
          <w:rFonts w:ascii="Arial" w:hAnsi="Arial" w:cs="Arial"/>
          <w:i/>
          <w:iCs/>
          <w:sz w:val="22"/>
          <w:szCs w:val="22"/>
        </w:rPr>
        <w:t xml:space="preserve"> </w:t>
      </w:r>
      <w:r w:rsidR="007868E5" w:rsidRPr="001E33AF">
        <w:rPr>
          <w:rFonts w:ascii="Arial" w:hAnsi="Arial" w:cs="Arial"/>
          <w:sz w:val="22"/>
          <w:szCs w:val="22"/>
        </w:rPr>
        <w:t>powiadomienie</w:t>
      </w:r>
      <w:r w:rsidRPr="001E33AF">
        <w:rPr>
          <w:rFonts w:ascii="Arial" w:hAnsi="Arial" w:cs="Arial"/>
          <w:sz w:val="22"/>
          <w:szCs w:val="22"/>
        </w:rPr>
        <w:t xml:space="preserve"> należy udostępnić w Biuletynie Informacji Publicznej lub publicznie ogłosić w sposób zwyczajowo przyjęty w danej miejscowości</w:t>
      </w:r>
      <w:r w:rsidR="007868E5" w:rsidRPr="001E33AF">
        <w:rPr>
          <w:rFonts w:ascii="Arial" w:hAnsi="Arial" w:cs="Arial"/>
          <w:sz w:val="22"/>
          <w:szCs w:val="22"/>
        </w:rPr>
        <w:t>.</w:t>
      </w:r>
    </w:p>
    <w:p w14:paraId="49774E99" w14:textId="6A1CC2B5" w:rsidR="00125120" w:rsidRPr="001E33AF" w:rsidRDefault="00125120" w:rsidP="00125120">
      <w:pPr>
        <w:spacing w:before="240" w:after="240"/>
        <w:ind w:firstLine="567"/>
        <w:jc w:val="both"/>
      </w:pPr>
      <w:bookmarkStart w:id="0" w:name="_Hlk190678180"/>
      <w:r w:rsidRPr="001E33AF">
        <w:rPr>
          <w:rFonts w:ascii="Arial" w:hAnsi="Arial" w:cs="Arial"/>
          <w:sz w:val="22"/>
          <w:szCs w:val="22"/>
        </w:rPr>
        <w:t>Proszę o niezwłoczne poinformowanie Regionalnego Dyrektora Ochrony Środowiska w Poznaniu o udostępnieniu lub publicznym ogłoszeniu niniejszego powiadomienia oraz o sposobie i datach udostępnienia lub publicznego ogłoszenia, potwierdzonych podpisem i pieczęcią zawierającą imię i nazwisko oraz stanowisko osoby potwierdzającej oraz pieczęcią urzędu</w:t>
      </w:r>
      <w:bookmarkEnd w:id="0"/>
      <w:r w:rsidRPr="001E33AF">
        <w:rPr>
          <w:rFonts w:ascii="Arial" w:hAnsi="Arial" w:cs="Arial"/>
          <w:sz w:val="22"/>
          <w:szCs w:val="22"/>
        </w:rPr>
        <w:t>.</w:t>
      </w:r>
      <w:r w:rsidR="00F66468">
        <w:rPr>
          <w:rFonts w:ascii="Arial" w:hAnsi="Arial" w:cs="Arial"/>
          <w:sz w:val="22"/>
          <w:szCs w:val="22"/>
        </w:rPr>
        <w:t xml:space="preserve"> </w:t>
      </w:r>
    </w:p>
    <w:p w14:paraId="010F24FE" w14:textId="77777777" w:rsidR="006E2AED" w:rsidRPr="001E33AF" w:rsidRDefault="006E2AED" w:rsidP="006E2AED">
      <w:pPr>
        <w:ind w:left="4536"/>
        <w:jc w:val="center"/>
        <w:rPr>
          <w:color w:val="000000"/>
        </w:rPr>
      </w:pPr>
      <w:r w:rsidRPr="001E33AF">
        <w:rPr>
          <w:rFonts w:ascii="Arial" w:eastAsia="Nimbus Roman No9 L" w:hAnsi="Arial" w:cs="Arial"/>
          <w:color w:val="000000"/>
          <w:sz w:val="18"/>
          <w:szCs w:val="18"/>
        </w:rPr>
        <w:t>z up. Regionalnego Dyrektora</w:t>
      </w:r>
    </w:p>
    <w:p w14:paraId="3D0ADCD8" w14:textId="77777777" w:rsidR="006E2AED" w:rsidRPr="001E33AF" w:rsidRDefault="006E2AED" w:rsidP="006E2AED">
      <w:pPr>
        <w:ind w:left="4536"/>
        <w:jc w:val="center"/>
        <w:rPr>
          <w:color w:val="000000"/>
        </w:rPr>
      </w:pPr>
      <w:r w:rsidRPr="001E33AF">
        <w:rPr>
          <w:rFonts w:ascii="Arial" w:eastAsia="Nimbus Roman No9 L" w:hAnsi="Arial" w:cs="Arial"/>
          <w:color w:val="000000"/>
          <w:sz w:val="18"/>
          <w:szCs w:val="18"/>
        </w:rPr>
        <w:t>Ochrony Środowiska w Poznaniu</w:t>
      </w:r>
    </w:p>
    <w:p w14:paraId="64C729A0" w14:textId="77777777" w:rsidR="006E2AED" w:rsidRPr="001E33AF" w:rsidRDefault="006E2AED" w:rsidP="006E2AED">
      <w:pPr>
        <w:ind w:left="4536"/>
        <w:jc w:val="center"/>
        <w:rPr>
          <w:color w:val="000000"/>
        </w:rPr>
      </w:pPr>
      <w:r w:rsidRPr="001E33AF">
        <w:rPr>
          <w:rFonts w:ascii="Arial" w:eastAsia="Nimbus Roman No9 L" w:hAnsi="Arial" w:cs="Arial"/>
          <w:i/>
          <w:color w:val="000000"/>
          <w:szCs w:val="18"/>
        </w:rPr>
        <w:t>Zbigniew Gołębiewski</w:t>
      </w:r>
    </w:p>
    <w:p w14:paraId="4794DEA7" w14:textId="77777777" w:rsidR="006E2AED" w:rsidRPr="001E33AF" w:rsidRDefault="006E2AED" w:rsidP="006E2AED">
      <w:pPr>
        <w:ind w:left="4536"/>
        <w:jc w:val="center"/>
        <w:rPr>
          <w:color w:val="000000"/>
        </w:rPr>
      </w:pPr>
      <w:r w:rsidRPr="001E33AF">
        <w:rPr>
          <w:rFonts w:ascii="Arial" w:hAnsi="Arial" w:cs="Arial"/>
          <w:color w:val="000000"/>
          <w:sz w:val="18"/>
          <w:szCs w:val="18"/>
        </w:rPr>
        <w:t xml:space="preserve">Kierownik Oddziału </w:t>
      </w:r>
    </w:p>
    <w:p w14:paraId="352E8C5A" w14:textId="77777777" w:rsidR="006E2AED" w:rsidRPr="001E33AF" w:rsidRDefault="006E2AED" w:rsidP="006E2AED">
      <w:pPr>
        <w:ind w:left="4536"/>
        <w:jc w:val="center"/>
        <w:rPr>
          <w:color w:val="000000"/>
        </w:rPr>
      </w:pPr>
      <w:r w:rsidRPr="001E33AF">
        <w:rPr>
          <w:rFonts w:ascii="Arial" w:hAnsi="Arial" w:cs="Arial"/>
          <w:color w:val="000000"/>
          <w:sz w:val="18"/>
          <w:szCs w:val="18"/>
        </w:rPr>
        <w:t>decyzji o środowiskowych uwarunkowaniach</w:t>
      </w:r>
    </w:p>
    <w:p w14:paraId="55CB30CF" w14:textId="77777777" w:rsidR="006E2AED" w:rsidRPr="001E33AF" w:rsidRDefault="006E2AED" w:rsidP="006E2AED">
      <w:pPr>
        <w:ind w:left="4536" w:right="-280"/>
        <w:jc w:val="center"/>
        <w:rPr>
          <w:color w:val="000000"/>
        </w:rPr>
      </w:pPr>
      <w:r w:rsidRPr="001E33AF">
        <w:rPr>
          <w:rFonts w:ascii="Arial" w:hAnsi="Arial" w:cs="Arial"/>
          <w:color w:val="000000"/>
          <w:sz w:val="18"/>
          <w:szCs w:val="18"/>
        </w:rPr>
        <w:t>i przedsięwzięć liniowych</w:t>
      </w:r>
    </w:p>
    <w:p w14:paraId="6F1C666A" w14:textId="77777777" w:rsidR="006E2AED" w:rsidRPr="001E33AF" w:rsidRDefault="006E2AED" w:rsidP="006E2AED">
      <w:pPr>
        <w:pStyle w:val="Tekstpodstawowywcity3"/>
        <w:widowControl w:val="0"/>
        <w:ind w:left="4962" w:right="4"/>
        <w:jc w:val="center"/>
        <w:rPr>
          <w:rFonts w:ascii="Arial" w:hAnsi="Arial" w:cs="Arial"/>
          <w:color w:val="000000"/>
          <w:sz w:val="18"/>
          <w:szCs w:val="18"/>
        </w:rPr>
      </w:pPr>
      <w:r w:rsidRPr="001E33AF">
        <w:rPr>
          <w:rFonts w:ascii="Arial" w:eastAsia="Nimbus Roman No9 L" w:hAnsi="Arial" w:cs="Arial"/>
          <w:i/>
          <w:color w:val="000000"/>
          <w:sz w:val="18"/>
          <w:szCs w:val="18"/>
        </w:rPr>
        <w:t>(</w:t>
      </w:r>
      <w:r w:rsidRPr="001E33AF">
        <w:rPr>
          <w:rFonts w:ascii="Arial" w:eastAsia="Nimbus Roman No9 L" w:hAnsi="Arial" w:cs="Arial"/>
          <w:i/>
          <w:color w:val="000000"/>
        </w:rPr>
        <w:t>podpisano kwalifikowanym podpisem elektronicznym</w:t>
      </w:r>
      <w:r w:rsidRPr="001E33AF">
        <w:rPr>
          <w:rFonts w:ascii="Arial" w:eastAsia="Nimbus Roman No9 L" w:hAnsi="Arial" w:cs="Arial"/>
          <w:i/>
          <w:color w:val="000000"/>
          <w:sz w:val="18"/>
          <w:szCs w:val="18"/>
        </w:rPr>
        <w:t>)</w:t>
      </w:r>
    </w:p>
    <w:p w14:paraId="2F91DBF5" w14:textId="77777777" w:rsidR="00DB34E3" w:rsidRPr="001E33AF" w:rsidRDefault="00DB34E3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09B00BC4" w14:textId="77777777" w:rsidR="001138D1" w:rsidRPr="001E33AF" w:rsidRDefault="001138D1">
      <w:pPr>
        <w:rPr>
          <w:rFonts w:ascii="Arial" w:hAnsi="Arial" w:cs="Arial"/>
          <w:iCs/>
          <w:sz w:val="18"/>
          <w:szCs w:val="18"/>
          <w:u w:val="single"/>
        </w:rPr>
      </w:pPr>
    </w:p>
    <w:p w14:paraId="39A1DE15" w14:textId="7583A4BB" w:rsidR="00EE3435" w:rsidRPr="001E33AF" w:rsidRDefault="00CE01E4" w:rsidP="00EE3435">
      <w:pPr>
        <w:jc w:val="both"/>
        <w:rPr>
          <w:rFonts w:ascii="Arial" w:hAnsi="Arial" w:cs="Arial"/>
          <w:u w:val="single"/>
        </w:rPr>
      </w:pPr>
      <w:r w:rsidRPr="001E33AF">
        <w:rPr>
          <w:rFonts w:ascii="Arial" w:hAnsi="Arial" w:cs="Arial"/>
          <w:u w:val="single"/>
        </w:rPr>
        <w:t>Otrzymują:</w:t>
      </w:r>
    </w:p>
    <w:p w14:paraId="4BE505AA" w14:textId="6EE04E8C" w:rsidR="00EE3435" w:rsidRPr="001E33AF" w:rsidRDefault="00EE3435" w:rsidP="001E33AF">
      <w:pPr>
        <w:numPr>
          <w:ilvl w:val="0"/>
          <w:numId w:val="7"/>
        </w:numPr>
        <w:suppressAutoHyphens w:val="0"/>
        <w:ind w:left="284" w:hanging="284"/>
        <w:jc w:val="both"/>
        <w:rPr>
          <w:rFonts w:ascii="Arial" w:hAnsi="Arial" w:cs="Arial"/>
        </w:rPr>
      </w:pPr>
      <w:r w:rsidRPr="001E33AF">
        <w:rPr>
          <w:rFonts w:ascii="Arial" w:hAnsi="Arial" w:cs="Arial"/>
        </w:rPr>
        <w:t xml:space="preserve">Wójt Gminy </w:t>
      </w:r>
      <w:r w:rsidR="001E33AF" w:rsidRPr="001E33AF">
        <w:rPr>
          <w:rFonts w:ascii="Arial" w:hAnsi="Arial" w:cs="Arial"/>
        </w:rPr>
        <w:t>Ceków - Kolonia</w:t>
      </w:r>
    </w:p>
    <w:p w14:paraId="1C8CBF28" w14:textId="77777777" w:rsidR="00CE01E4" w:rsidRPr="001E33AF" w:rsidRDefault="00CE01E4" w:rsidP="00CE01E4">
      <w:pPr>
        <w:numPr>
          <w:ilvl w:val="0"/>
          <w:numId w:val="7"/>
        </w:numPr>
        <w:suppressAutoHyphens w:val="0"/>
        <w:ind w:left="284" w:hanging="284"/>
        <w:jc w:val="both"/>
        <w:rPr>
          <w:rFonts w:ascii="Arial" w:hAnsi="Arial" w:cs="Arial"/>
        </w:rPr>
      </w:pPr>
      <w:r w:rsidRPr="001E33AF">
        <w:rPr>
          <w:rFonts w:ascii="Arial" w:hAnsi="Arial" w:cs="Arial"/>
        </w:rPr>
        <w:t>aa</w:t>
      </w:r>
    </w:p>
    <w:p w14:paraId="5E8E108C" w14:textId="77777777" w:rsidR="00CE01E4" w:rsidRPr="001E33AF" w:rsidRDefault="00CE01E4" w:rsidP="00CE01E4">
      <w:pPr>
        <w:jc w:val="both"/>
        <w:rPr>
          <w:rFonts w:ascii="Arial" w:hAnsi="Arial" w:cs="Arial"/>
          <w:u w:val="single"/>
        </w:rPr>
      </w:pPr>
    </w:p>
    <w:p w14:paraId="0B1DB719" w14:textId="77777777" w:rsidR="00CE01E4" w:rsidRPr="001E33AF" w:rsidRDefault="00CE01E4" w:rsidP="00CE01E4">
      <w:pPr>
        <w:jc w:val="both"/>
        <w:rPr>
          <w:rFonts w:ascii="Arial" w:hAnsi="Arial" w:cs="Arial"/>
          <w:u w:val="single"/>
        </w:rPr>
      </w:pPr>
    </w:p>
    <w:p w14:paraId="0E05E8FE" w14:textId="77777777" w:rsidR="00CE01E4" w:rsidRPr="001E33AF" w:rsidRDefault="00CE01E4" w:rsidP="00CE01E4">
      <w:pPr>
        <w:pStyle w:val="Normalny1"/>
        <w:ind w:right="256"/>
        <w:jc w:val="both"/>
        <w:rPr>
          <w:rFonts w:ascii="Arial" w:hAnsi="Arial" w:cs="Arial"/>
          <w:sz w:val="18"/>
          <w:szCs w:val="18"/>
        </w:rPr>
      </w:pPr>
      <w:r w:rsidRPr="001E33AF">
        <w:rPr>
          <w:rFonts w:ascii="Arial" w:hAnsi="Arial" w:cs="Arial"/>
          <w:sz w:val="18"/>
          <w:szCs w:val="18"/>
        </w:rPr>
        <w:t xml:space="preserve">Sprawę prowadzi: </w:t>
      </w:r>
    </w:p>
    <w:p w14:paraId="13C80083" w14:textId="77777777" w:rsidR="00CE01E4" w:rsidRPr="001E33AF" w:rsidRDefault="00CE01E4" w:rsidP="00CE01E4">
      <w:pPr>
        <w:pStyle w:val="Normalny1"/>
        <w:ind w:right="256"/>
        <w:jc w:val="both"/>
        <w:rPr>
          <w:rFonts w:ascii="Arial" w:hAnsi="Arial" w:cs="Arial"/>
          <w:sz w:val="18"/>
          <w:szCs w:val="18"/>
        </w:rPr>
      </w:pPr>
      <w:r w:rsidRPr="001E33AF">
        <w:rPr>
          <w:rFonts w:ascii="Arial" w:hAnsi="Arial" w:cs="Arial"/>
          <w:sz w:val="18"/>
          <w:szCs w:val="18"/>
        </w:rPr>
        <w:t>Zuzanna Pawłowska tel. 61 </w:t>
      </w:r>
      <w:r w:rsidRPr="001E33AF">
        <w:rPr>
          <w:rFonts w:ascii="Arial" w:hAnsi="Arial" w:cs="Arial"/>
          <w:color w:val="1B1B1B"/>
          <w:sz w:val="18"/>
          <w:szCs w:val="18"/>
          <w:shd w:val="clear" w:color="auto" w:fill="FFFFFF"/>
        </w:rPr>
        <w:t>449 92 64</w:t>
      </w:r>
    </w:p>
    <w:p w14:paraId="7AC869D1" w14:textId="77777777" w:rsidR="00CE01E4" w:rsidRPr="001E33AF" w:rsidRDefault="00CE01E4" w:rsidP="00CE01E4">
      <w:pPr>
        <w:pStyle w:val="Normalny1"/>
        <w:ind w:right="256"/>
        <w:jc w:val="both"/>
        <w:rPr>
          <w:rFonts w:ascii="Arial" w:hAnsi="Arial" w:cs="Arial"/>
          <w:lang w:val="es-ES"/>
        </w:rPr>
      </w:pPr>
      <w:r w:rsidRPr="001E33AF">
        <w:rPr>
          <w:rFonts w:ascii="Arial" w:hAnsi="Arial" w:cs="Arial"/>
          <w:sz w:val="18"/>
          <w:szCs w:val="18"/>
          <w:lang w:val="es-ES"/>
        </w:rPr>
        <w:t>adres e-mail: zuzanna.pawlowska@poznan.rdos.gov.pl</w:t>
      </w:r>
    </w:p>
    <w:p w14:paraId="75907B05" w14:textId="77777777" w:rsidR="00F6568F" w:rsidRPr="001E33AF" w:rsidRDefault="00F6568F" w:rsidP="001138D1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sz w:val="16"/>
          <w:szCs w:val="18"/>
          <w:lang w:val="es-ES"/>
        </w:rPr>
      </w:pPr>
    </w:p>
    <w:p w14:paraId="42CC7803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iCs/>
          <w:sz w:val="16"/>
          <w:szCs w:val="18"/>
        </w:rPr>
        <w:br w:type="page"/>
      </w:r>
      <w:r w:rsidRPr="001E33AF">
        <w:rPr>
          <w:rFonts w:ascii="Arial" w:hAnsi="Arial" w:cs="Arial"/>
          <w:sz w:val="22"/>
          <w:szCs w:val="22"/>
        </w:rPr>
        <w:lastRenderedPageBreak/>
        <w:t>Sposób publicznego ogłoszenia: ………………………………………………………………</w:t>
      </w:r>
      <w:proofErr w:type="gramStart"/>
      <w:r w:rsidRPr="001E33AF">
        <w:rPr>
          <w:rFonts w:ascii="Arial" w:hAnsi="Arial" w:cs="Arial"/>
          <w:sz w:val="22"/>
          <w:szCs w:val="22"/>
        </w:rPr>
        <w:t>…….</w:t>
      </w:r>
      <w:proofErr w:type="gramEnd"/>
      <w:r w:rsidRPr="001E33AF">
        <w:rPr>
          <w:rFonts w:ascii="Arial" w:hAnsi="Arial" w:cs="Arial"/>
          <w:sz w:val="22"/>
          <w:szCs w:val="22"/>
        </w:rPr>
        <w:t>.</w:t>
      </w:r>
    </w:p>
    <w:p w14:paraId="3924D50B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550DEB8D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121250EC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>Data udostępnienia lub publicznego ogłoszenia: od …………………… do ………………… włącznie</w:t>
      </w:r>
    </w:p>
    <w:p w14:paraId="63B73943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071C9CC7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6FB7452C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 xml:space="preserve">Pieczęć urzędu </w:t>
      </w:r>
    </w:p>
    <w:p w14:paraId="64E5A2BE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58A1334E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3B3A20D6" w14:textId="77777777" w:rsidR="00F6568F" w:rsidRPr="001E33AF" w:rsidRDefault="00F6568F" w:rsidP="00F6568F">
      <w:pPr>
        <w:jc w:val="both"/>
        <w:rPr>
          <w:rFonts w:ascii="Arial" w:hAnsi="Arial" w:cs="Arial"/>
          <w:sz w:val="22"/>
          <w:szCs w:val="22"/>
        </w:rPr>
      </w:pPr>
    </w:p>
    <w:p w14:paraId="400A81FE" w14:textId="77777777" w:rsidR="00F6568F" w:rsidRPr="00E51E2A" w:rsidRDefault="00F6568F" w:rsidP="00F6568F">
      <w:pPr>
        <w:jc w:val="both"/>
        <w:rPr>
          <w:rFonts w:ascii="Arial" w:hAnsi="Arial" w:cs="Arial"/>
          <w:sz w:val="22"/>
          <w:szCs w:val="22"/>
        </w:rPr>
      </w:pPr>
      <w:r w:rsidRPr="001E33AF">
        <w:rPr>
          <w:rFonts w:ascii="Arial" w:hAnsi="Arial" w:cs="Arial"/>
          <w:sz w:val="22"/>
          <w:szCs w:val="22"/>
        </w:rPr>
        <w:t>Podpis i pieczęć osoby potwierdzającej</w:t>
      </w:r>
    </w:p>
    <w:p w14:paraId="6E29B55A" w14:textId="77777777" w:rsidR="00F6568F" w:rsidRDefault="00F6568F" w:rsidP="001138D1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sz w:val="16"/>
          <w:szCs w:val="18"/>
        </w:rPr>
      </w:pPr>
    </w:p>
    <w:p w14:paraId="511F33DB" w14:textId="77777777" w:rsidR="00F6568F" w:rsidRPr="001138D1" w:rsidRDefault="00F6568F" w:rsidP="001138D1">
      <w:pPr>
        <w:widowControl w:val="0"/>
        <w:tabs>
          <w:tab w:val="left" w:pos="284"/>
        </w:tabs>
        <w:autoSpaceDE w:val="0"/>
        <w:rPr>
          <w:rFonts w:ascii="Arial" w:hAnsi="Arial" w:cs="Arial"/>
          <w:iCs/>
          <w:sz w:val="16"/>
          <w:szCs w:val="18"/>
        </w:rPr>
      </w:pPr>
    </w:p>
    <w:sectPr w:rsidR="00F6568F" w:rsidRPr="001138D1">
      <w:headerReference w:type="default" r:id="rId7"/>
      <w:headerReference w:type="first" r:id="rId8"/>
      <w:footerReference w:type="first" r:id="rId9"/>
      <w:pgSz w:w="11906" w:h="16838"/>
      <w:pgMar w:top="1418" w:right="1418" w:bottom="1134" w:left="1418" w:header="680" w:footer="40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4D6F" w14:textId="77777777" w:rsidR="00D72E16" w:rsidRDefault="00D72E16">
      <w:r>
        <w:separator/>
      </w:r>
    </w:p>
  </w:endnote>
  <w:endnote w:type="continuationSeparator" w:id="0">
    <w:p w14:paraId="0E53D5EA" w14:textId="77777777" w:rsidR="00D72E16" w:rsidRDefault="00D7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xi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87728" w14:textId="450902E8" w:rsidR="00DB34E3" w:rsidRDefault="00DB34E3">
    <w:pPr>
      <w:pStyle w:val="Stopka"/>
      <w:pBdr>
        <w:top w:val="single" w:sz="4" w:space="7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</w:rPr>
    </w:pPr>
    <w:r>
      <w:rPr>
        <w:rFonts w:ascii="Arial" w:hAnsi="Arial" w:cs="Arial"/>
      </w:rPr>
      <w:t xml:space="preserve">ul. </w:t>
    </w:r>
    <w:r w:rsidR="001138D1">
      <w:rPr>
        <w:rFonts w:ascii="Arial" w:hAnsi="Arial" w:cs="Arial"/>
      </w:rPr>
      <w:t>Tadeusza Kościuszki 57, 61</w:t>
    </w:r>
    <w:r>
      <w:rPr>
        <w:rFonts w:ascii="Arial" w:hAnsi="Arial" w:cs="Arial"/>
      </w:rPr>
      <w:t>-</w:t>
    </w:r>
    <w:r w:rsidR="001138D1">
      <w:rPr>
        <w:rFonts w:ascii="Arial" w:hAnsi="Arial" w:cs="Arial"/>
      </w:rPr>
      <w:t>891</w:t>
    </w:r>
    <w:r>
      <w:rPr>
        <w:rFonts w:ascii="Arial" w:hAnsi="Arial" w:cs="Arial"/>
      </w:rPr>
      <w:t xml:space="preserve"> Poznań, tel. 61 639 64 00, faks 61 639 64 47, sekretariat.poznan@poznan.rdos.gov.pl, poznan.rdos.gov.pl</w:t>
    </w:r>
  </w:p>
  <w:p w14:paraId="05C16ADB" w14:textId="682D0E9A" w:rsidR="00DB0EFA" w:rsidRDefault="00DB0EFA">
    <w:pPr>
      <w:pStyle w:val="Stopka"/>
      <w:pBdr>
        <w:top w:val="single" w:sz="4" w:space="7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</w:rPr>
    </w:pPr>
  </w:p>
  <w:p w14:paraId="239608E2" w14:textId="77777777" w:rsidR="00DB0EFA" w:rsidRDefault="00DB0EFA">
    <w:pPr>
      <w:pStyle w:val="Stopka"/>
      <w:pBdr>
        <w:top w:val="single" w:sz="4" w:space="7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23"/>
        <w:tab w:val="left" w:pos="964"/>
        <w:tab w:val="right" w:pos="8108"/>
      </w:tabs>
      <w:ind w:right="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3CBB" w14:textId="77777777" w:rsidR="00D72E16" w:rsidRDefault="00D72E16">
      <w:r>
        <w:separator/>
      </w:r>
    </w:p>
  </w:footnote>
  <w:footnote w:type="continuationSeparator" w:id="0">
    <w:p w14:paraId="5085C0D0" w14:textId="77777777" w:rsidR="00D72E16" w:rsidRDefault="00D7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3242" w14:textId="77777777" w:rsidR="00DB34E3" w:rsidRDefault="00B67F3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3427FC" wp14:editId="5DEEA7B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9525" t="10160" r="698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66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DC432E" id="Rectangle 1" o:spid="_x0000_s1026" style="position:absolute;margin-left:0;margin-top:.05pt;width:18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A3E1" w14:textId="77777777" w:rsidR="00DB0EFA" w:rsidRDefault="00DB34E3">
    <w:pPr>
      <w:pStyle w:val="Nagwek4"/>
      <w:tabs>
        <w:tab w:val="center" w:pos="1474"/>
        <w:tab w:val="left" w:pos="5103"/>
        <w:tab w:val="right" w:leader="dot" w:pos="9072"/>
      </w:tabs>
    </w:pPr>
    <w:r>
      <w:tab/>
    </w:r>
  </w:p>
  <w:p w14:paraId="4888D966" w14:textId="77777777" w:rsidR="00DB0EFA" w:rsidRDefault="00DB0EFA">
    <w:pPr>
      <w:pStyle w:val="Nagwek4"/>
      <w:tabs>
        <w:tab w:val="center" w:pos="1474"/>
        <w:tab w:val="left" w:pos="5103"/>
        <w:tab w:val="right" w:leader="dot" w:pos="9072"/>
      </w:tabs>
    </w:pPr>
  </w:p>
  <w:p w14:paraId="7C040337" w14:textId="36E9F5D6" w:rsidR="00DB34E3" w:rsidRDefault="00DB34E3">
    <w:pPr>
      <w:pStyle w:val="Nagwek4"/>
      <w:tabs>
        <w:tab w:val="center" w:pos="1474"/>
        <w:tab w:val="left" w:pos="5103"/>
        <w:tab w:val="right" w:leader="dot" w:pos="9072"/>
      </w:tabs>
    </w:pPr>
    <w:r>
      <w:t xml:space="preserve">REGIONALNY DYREKTOR </w:t>
    </w:r>
  </w:p>
  <w:p w14:paraId="40FC435A" w14:textId="0CFBEDED" w:rsidR="00DB34E3" w:rsidRDefault="00DB34E3">
    <w:pPr>
      <w:pStyle w:val="Nagwek4"/>
      <w:tabs>
        <w:tab w:val="center" w:pos="1474"/>
        <w:tab w:val="left" w:pos="4820"/>
        <w:tab w:val="right" w:leader="dot" w:pos="9072"/>
      </w:tabs>
    </w:pPr>
    <w:r>
      <w:t xml:space="preserve"> OCHRONY</w:t>
    </w:r>
    <w:r>
      <w:tab/>
      <w:t xml:space="preserve"> ŚRODOWISKA</w:t>
    </w:r>
    <w:r>
      <w:tab/>
      <w:t xml:space="preserve">                       </w:t>
    </w:r>
    <w:r>
      <w:rPr>
        <w:lang w:val="pl-PL"/>
      </w:rPr>
      <w:t xml:space="preserve">      </w:t>
    </w:r>
    <w:r w:rsidR="00D367B4">
      <w:rPr>
        <w:lang w:val="pl-PL"/>
      </w:rPr>
      <w:t xml:space="preserve">   </w:t>
    </w:r>
    <w:r>
      <w:t xml:space="preserve"> </w:t>
    </w:r>
    <w:r>
      <w:rPr>
        <w:rFonts w:ascii="Arial" w:hAnsi="Arial" w:cs="Arial"/>
        <w:b w:val="0"/>
        <w:sz w:val="22"/>
        <w:szCs w:val="22"/>
      </w:rPr>
      <w:t>Poznań,</w:t>
    </w:r>
    <w:r w:rsidR="00D367B4">
      <w:rPr>
        <w:rFonts w:ascii="Arial" w:hAnsi="Arial" w:cs="Arial"/>
        <w:b w:val="0"/>
        <w:sz w:val="22"/>
        <w:szCs w:val="22"/>
        <w:lang w:val="pl-PL"/>
      </w:rPr>
      <w:t xml:space="preserve"> </w:t>
    </w:r>
    <w:r w:rsidR="001E33AF">
      <w:rPr>
        <w:rFonts w:ascii="Arial" w:hAnsi="Arial" w:cs="Arial"/>
        <w:b w:val="0"/>
        <w:sz w:val="22"/>
        <w:szCs w:val="22"/>
        <w:lang w:val="pl-PL"/>
      </w:rPr>
      <w:t>20.11</w:t>
    </w:r>
    <w:r w:rsidR="00EF67F4">
      <w:rPr>
        <w:rFonts w:ascii="Arial" w:hAnsi="Arial" w:cs="Arial"/>
        <w:b w:val="0"/>
        <w:sz w:val="22"/>
        <w:szCs w:val="22"/>
        <w:lang w:val="pl-PL"/>
      </w:rPr>
      <w:t>.2025</w:t>
    </w:r>
  </w:p>
  <w:p w14:paraId="28B09C9A" w14:textId="77777777" w:rsidR="00DB34E3" w:rsidRDefault="00DB34E3">
    <w:pPr>
      <w:pStyle w:val="Nagwek"/>
      <w:tabs>
        <w:tab w:val="center" w:pos="1474"/>
      </w:tabs>
    </w:pPr>
    <w:r>
      <w:rPr>
        <w:b/>
        <w:sz w:val="22"/>
      </w:rPr>
      <w:tab/>
      <w:t>w Poznaniu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iCs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  <w:rPr>
        <w:rFonts w:ascii="Arial" w:hAnsi="Arial" w:cs="Arial"/>
        <w:sz w:val="18"/>
        <w:szCs w:val="18"/>
        <w:lang w:bidi="ar-S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Nagwek2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268D3B47"/>
    <w:multiLevelType w:val="hybridMultilevel"/>
    <w:tmpl w:val="9A902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0054A"/>
    <w:multiLevelType w:val="hybridMultilevel"/>
    <w:tmpl w:val="4B8CB26E"/>
    <w:name w:val="WW8Num22"/>
    <w:lvl w:ilvl="0" w:tplc="7136B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93F93"/>
    <w:multiLevelType w:val="hybridMultilevel"/>
    <w:tmpl w:val="3ED24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06707">
    <w:abstractNumId w:val="0"/>
  </w:num>
  <w:num w:numId="2" w16cid:durableId="1985625264">
    <w:abstractNumId w:val="1"/>
  </w:num>
  <w:num w:numId="3" w16cid:durableId="1088815461">
    <w:abstractNumId w:val="2"/>
  </w:num>
  <w:num w:numId="4" w16cid:durableId="1386635967">
    <w:abstractNumId w:val="3"/>
  </w:num>
  <w:num w:numId="5" w16cid:durableId="955142810">
    <w:abstractNumId w:val="5"/>
  </w:num>
  <w:num w:numId="6" w16cid:durableId="632058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6382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02F"/>
    <w:rsid w:val="000A4B8B"/>
    <w:rsid w:val="000E20E5"/>
    <w:rsid w:val="000F0493"/>
    <w:rsid w:val="000F2055"/>
    <w:rsid w:val="001138D1"/>
    <w:rsid w:val="00125120"/>
    <w:rsid w:val="00135976"/>
    <w:rsid w:val="0014648F"/>
    <w:rsid w:val="00157452"/>
    <w:rsid w:val="00193CCE"/>
    <w:rsid w:val="001D5365"/>
    <w:rsid w:val="001E33AF"/>
    <w:rsid w:val="002003A8"/>
    <w:rsid w:val="002012ED"/>
    <w:rsid w:val="002251CE"/>
    <w:rsid w:val="002A611F"/>
    <w:rsid w:val="002B4D7F"/>
    <w:rsid w:val="00366477"/>
    <w:rsid w:val="003C397F"/>
    <w:rsid w:val="003E43BC"/>
    <w:rsid w:val="003F3D38"/>
    <w:rsid w:val="00431971"/>
    <w:rsid w:val="00431EF1"/>
    <w:rsid w:val="0047460F"/>
    <w:rsid w:val="0049138F"/>
    <w:rsid w:val="004A3674"/>
    <w:rsid w:val="004B1E0C"/>
    <w:rsid w:val="004D7905"/>
    <w:rsid w:val="004F5938"/>
    <w:rsid w:val="005918FD"/>
    <w:rsid w:val="006045EF"/>
    <w:rsid w:val="0060687E"/>
    <w:rsid w:val="00636144"/>
    <w:rsid w:val="00651D4F"/>
    <w:rsid w:val="006559D2"/>
    <w:rsid w:val="00662223"/>
    <w:rsid w:val="0068355A"/>
    <w:rsid w:val="00690520"/>
    <w:rsid w:val="006E2AED"/>
    <w:rsid w:val="006F4303"/>
    <w:rsid w:val="007273F9"/>
    <w:rsid w:val="00736C76"/>
    <w:rsid w:val="00750AE6"/>
    <w:rsid w:val="0077244B"/>
    <w:rsid w:val="007868E5"/>
    <w:rsid w:val="007A5C16"/>
    <w:rsid w:val="007A6940"/>
    <w:rsid w:val="007B3921"/>
    <w:rsid w:val="007E7AE5"/>
    <w:rsid w:val="007F156C"/>
    <w:rsid w:val="00806D97"/>
    <w:rsid w:val="008223AA"/>
    <w:rsid w:val="00875968"/>
    <w:rsid w:val="00884334"/>
    <w:rsid w:val="008B47A3"/>
    <w:rsid w:val="008D5E3B"/>
    <w:rsid w:val="009376C3"/>
    <w:rsid w:val="00963F7B"/>
    <w:rsid w:val="0097540C"/>
    <w:rsid w:val="009C26C6"/>
    <w:rsid w:val="009E4B83"/>
    <w:rsid w:val="00A66363"/>
    <w:rsid w:val="00A92A42"/>
    <w:rsid w:val="00AB2F54"/>
    <w:rsid w:val="00AC347E"/>
    <w:rsid w:val="00AC4DB1"/>
    <w:rsid w:val="00AD002F"/>
    <w:rsid w:val="00AF245A"/>
    <w:rsid w:val="00B14EBE"/>
    <w:rsid w:val="00B35BEE"/>
    <w:rsid w:val="00B67F39"/>
    <w:rsid w:val="00B7077E"/>
    <w:rsid w:val="00B73B00"/>
    <w:rsid w:val="00B952E5"/>
    <w:rsid w:val="00BB59B2"/>
    <w:rsid w:val="00C03BDB"/>
    <w:rsid w:val="00C1295F"/>
    <w:rsid w:val="00C20D31"/>
    <w:rsid w:val="00CE01E4"/>
    <w:rsid w:val="00D330A8"/>
    <w:rsid w:val="00D367B4"/>
    <w:rsid w:val="00D44641"/>
    <w:rsid w:val="00D72E16"/>
    <w:rsid w:val="00DB0EFA"/>
    <w:rsid w:val="00DB34E3"/>
    <w:rsid w:val="00DC3CC3"/>
    <w:rsid w:val="00DD5C97"/>
    <w:rsid w:val="00E11CB7"/>
    <w:rsid w:val="00E27BCD"/>
    <w:rsid w:val="00E7223C"/>
    <w:rsid w:val="00EA4BA1"/>
    <w:rsid w:val="00EC0C48"/>
    <w:rsid w:val="00EC70F0"/>
    <w:rsid w:val="00EE3435"/>
    <w:rsid w:val="00EF67F4"/>
    <w:rsid w:val="00F041B6"/>
    <w:rsid w:val="00F31F76"/>
    <w:rsid w:val="00F6568F"/>
    <w:rsid w:val="00F66468"/>
    <w:rsid w:val="00F975C6"/>
    <w:rsid w:val="00FB2883"/>
    <w:rsid w:val="00FE2B11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31A148"/>
  <w15:chartTrackingRefBased/>
  <w15:docId w15:val="{30FE5487-617F-4D25-940E-D011FE8B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i/>
      <w:iCs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Cs/>
      <w:sz w:val="18"/>
      <w:szCs w:val="18"/>
    </w:rPr>
  </w:style>
  <w:style w:type="character" w:customStyle="1" w:styleId="WW8Num3z0">
    <w:name w:val="WW8Num3z0"/>
    <w:rPr>
      <w:rFonts w:ascii="Arial" w:hAnsi="Arial" w:cs="Arial"/>
      <w:sz w:val="18"/>
      <w:szCs w:val="18"/>
      <w:lang w:bidi="ar-SA"/>
    </w:rPr>
  </w:style>
  <w:style w:type="character" w:customStyle="1" w:styleId="WW8Num4z0">
    <w:name w:val="WW8Num4z0"/>
    <w:rPr>
      <w:rFonts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Times New Roman" w:hint="default"/>
      <w:color w:val="00000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sz w:val="18"/>
      <w:szCs w:val="18"/>
      <w:lang w:bidi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ascii="Times New Roman" w:hAnsi="Times New Roman" w:cs="Times New Roman" w:hint="default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Numerstrony">
    <w:name w:val="page number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celltable">
    <w:name w:val="celltable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Nagwek4Znak">
    <w:name w:val="Nagłówek 4 Znak"/>
    <w:rPr>
      <w:b/>
      <w:sz w:val="24"/>
    </w:rPr>
  </w:style>
  <w:style w:type="character" w:styleId="Pogrubienie">
    <w:name w:val="Strong"/>
    <w:qFormat/>
    <w:rPr>
      <w:b/>
      <w:bCs/>
    </w:rPr>
  </w:style>
  <w:style w:type="character" w:customStyle="1" w:styleId="HTML-adresZnak">
    <w:name w:val="HTML - adres Znak"/>
    <w:rPr>
      <w:i/>
      <w:iCs/>
      <w:sz w:val="24"/>
      <w:szCs w:val="24"/>
    </w:rPr>
  </w:style>
  <w:style w:type="character" w:customStyle="1" w:styleId="Legenda1">
    <w:name w:val="Legenda1"/>
    <w:basedOn w:val="Domylnaczcionkaakapitu1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2"/>
    </w:rPr>
  </w:style>
  <w:style w:type="paragraph" w:styleId="Lista">
    <w:name w:val="List"/>
    <w:basedOn w:val="Tekstpodstawowy"/>
    <w:pPr>
      <w:widowControl w:val="0"/>
      <w:spacing w:after="120" w:line="240" w:lineRule="auto"/>
      <w:jc w:val="left"/>
    </w:pPr>
    <w:rPr>
      <w:rFonts w:ascii="Arial" w:hAnsi="Arial" w:cs="Luxi Sans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firstLine="284"/>
      <w:jc w:val="both"/>
    </w:pPr>
    <w:rPr>
      <w:sz w:val="22"/>
    </w:rPr>
  </w:style>
  <w:style w:type="paragraph" w:styleId="Tekstprzypisukocowego">
    <w:name w:val="end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blokowy1">
    <w:name w:val="Tekst blokowy1"/>
    <w:basedOn w:val="Normalny"/>
    <w:pPr>
      <w:widowControl w:val="0"/>
      <w:ind w:left="1701" w:right="567" w:hanging="992"/>
      <w:jc w:val="both"/>
    </w:pPr>
    <w:rPr>
      <w:sz w:val="24"/>
      <w:szCs w:val="24"/>
    </w:rPr>
  </w:style>
  <w:style w:type="paragraph" w:customStyle="1" w:styleId="Podpis2">
    <w:name w:val="Podpis2"/>
    <w:basedOn w:val="Normalny"/>
    <w:pPr>
      <w:widowControl w:val="0"/>
      <w:suppressLineNumbers/>
      <w:spacing w:before="120" w:after="120"/>
    </w:pPr>
    <w:rPr>
      <w:rFonts w:ascii="Arial" w:hAnsi="Arial" w:cs="Luxi Sans"/>
      <w:i/>
      <w:iCs/>
    </w:rPr>
  </w:style>
  <w:style w:type="paragraph" w:customStyle="1" w:styleId="Normalny1">
    <w:name w:val="Normalny1"/>
    <w:basedOn w:val="Normalny"/>
    <w:pPr>
      <w:widowControl w:val="0"/>
    </w:pPr>
    <w:rPr>
      <w:rFonts w:ascii="Luxi Serif" w:eastAsia="Andale Sans UI" w:hAnsi="Luxi Serif" w:cs="Luxi Serif"/>
      <w:sz w:val="24"/>
      <w:szCs w:val="24"/>
    </w:rPr>
  </w:style>
  <w:style w:type="paragraph" w:customStyle="1" w:styleId="Nagwek21">
    <w:name w:val="Nagłówek 21"/>
    <w:basedOn w:val="Normalny1"/>
    <w:next w:val="Normalny1"/>
    <w:pPr>
      <w:keepNext/>
      <w:numPr>
        <w:numId w:val="4"/>
      </w:numPr>
    </w:pPr>
    <w:rPr>
      <w:rFonts w:ascii="Times New Roman" w:eastAsia="Times New Roman" w:hAnsi="Times New Roman" w:cs="Times New Roman"/>
      <w:b/>
      <w:bCs/>
      <w:i/>
      <w:iCs/>
      <w:sz w:val="28"/>
      <w:szCs w:val="28"/>
      <w:lang w:bidi="pl-PL"/>
    </w:rPr>
  </w:style>
  <w:style w:type="paragraph" w:styleId="HTML-adres">
    <w:name w:val="HTML Address"/>
    <w:basedOn w:val="Normalny"/>
    <w:rPr>
      <w:i/>
      <w:iCs/>
      <w:sz w:val="24"/>
      <w:szCs w:val="24"/>
      <w:lang w:val="x-none"/>
    </w:rPr>
  </w:style>
  <w:style w:type="paragraph" w:styleId="NormalnyWeb">
    <w:name w:val="Normal (Web)"/>
    <w:basedOn w:val="Normalny"/>
    <w:pPr>
      <w:spacing w:after="51"/>
    </w:pPr>
    <w:rPr>
      <w:sz w:val="24"/>
      <w:szCs w:val="24"/>
    </w:rPr>
  </w:style>
  <w:style w:type="paragraph" w:customStyle="1" w:styleId="WW-Normalny1">
    <w:name w:val="WW-Normalny1"/>
    <w:basedOn w:val="Normalny"/>
    <w:pPr>
      <w:widowControl w:val="0"/>
    </w:pPr>
    <w:rPr>
      <w:rFonts w:ascii="Luxi Serif" w:hAnsi="Luxi Serif" w:cs="Luxi Serif"/>
      <w:sz w:val="24"/>
      <w:szCs w:val="24"/>
    </w:rPr>
  </w:style>
  <w:style w:type="paragraph" w:customStyle="1" w:styleId="LO-Normal">
    <w:name w:val="LO-Normal"/>
    <w:basedOn w:val="Normalny"/>
    <w:pPr>
      <w:widowControl w:val="0"/>
    </w:pPr>
    <w:rPr>
      <w:lang w:bidi="pl-PL"/>
    </w:rPr>
  </w:style>
  <w:style w:type="paragraph" w:customStyle="1" w:styleId="Zawartoramki">
    <w:name w:val="Zawartość ramki"/>
    <w:basedOn w:val="Normalny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E2AE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E2AED"/>
    <w:rPr>
      <w:sz w:val="16"/>
      <w:szCs w:val="16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F6568F"/>
    <w:rPr>
      <w:color w:val="605E5C"/>
      <w:shd w:val="clear" w:color="auto" w:fill="E1DFDD"/>
    </w:rPr>
  </w:style>
  <w:style w:type="paragraph" w:customStyle="1" w:styleId="Default">
    <w:name w:val="Default"/>
    <w:rsid w:val="00DB0E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VCS List_pl.dot</Template>
  <TotalTime>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K. Gozdowiak</dc:creator>
  <cp:keywords/>
  <cp:lastModifiedBy>Zbigniew Gołębiewski</cp:lastModifiedBy>
  <cp:revision>6</cp:revision>
  <cp:lastPrinted>2014-06-06T05:30:00Z</cp:lastPrinted>
  <dcterms:created xsi:type="dcterms:W3CDTF">2025-11-20T08:47:00Z</dcterms:created>
  <dcterms:modified xsi:type="dcterms:W3CDTF">2025-11-20T20:05:00Z</dcterms:modified>
</cp:coreProperties>
</file>